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9178" w14:textId="0269B75E" w:rsidR="00037667" w:rsidRPr="00037667" w:rsidRDefault="00037667" w:rsidP="00037667">
      <w:pPr>
        <w:jc w:val="center"/>
        <w:rPr>
          <w:b/>
          <w:bCs/>
        </w:rPr>
      </w:pPr>
      <w:r w:rsidRPr="00037667">
        <w:rPr>
          <w:b/>
          <w:bCs/>
        </w:rPr>
        <w:t xml:space="preserve">Vahe </w:t>
      </w:r>
      <w:proofErr w:type="spellStart"/>
      <w:r w:rsidRPr="00037667">
        <w:rPr>
          <w:b/>
          <w:bCs/>
        </w:rPr>
        <w:t>Khochayan</w:t>
      </w:r>
      <w:proofErr w:type="spellEnd"/>
      <w:r w:rsidRPr="00037667">
        <w:rPr>
          <w:b/>
          <w:bCs/>
        </w:rPr>
        <w:t xml:space="preserve"> </w:t>
      </w:r>
      <w:r w:rsidR="00C400ED" w:rsidRPr="00037667">
        <w:rPr>
          <w:b/>
          <w:bCs/>
        </w:rPr>
        <w:t>Concerto Competition</w:t>
      </w:r>
    </w:p>
    <w:p w14:paraId="6629AC58" w14:textId="632B204B" w:rsidR="00C400ED" w:rsidRPr="00037667" w:rsidRDefault="00C400ED" w:rsidP="00037667">
      <w:pPr>
        <w:jc w:val="center"/>
        <w:rPr>
          <w:b/>
          <w:bCs/>
        </w:rPr>
      </w:pPr>
      <w:r w:rsidRPr="00037667">
        <w:rPr>
          <w:b/>
          <w:bCs/>
        </w:rPr>
        <w:t>Pre-approved Repertoire List</w:t>
      </w:r>
      <w:r w:rsidR="00B111F0">
        <w:rPr>
          <w:b/>
          <w:bCs/>
        </w:rPr>
        <w:t xml:space="preserve"> (updated August 2026)</w:t>
      </w:r>
    </w:p>
    <w:p w14:paraId="207A1E90" w14:textId="77777777" w:rsidR="00C400ED" w:rsidRDefault="00C400ED"/>
    <w:p w14:paraId="6758B394" w14:textId="77777777" w:rsidR="009A673F" w:rsidRDefault="00C400ED">
      <w:pPr>
        <w:rPr>
          <w:i/>
          <w:iCs/>
        </w:rPr>
      </w:pPr>
      <w:r w:rsidRPr="003E605C">
        <w:rPr>
          <w:i/>
          <w:iCs/>
        </w:rPr>
        <w:t xml:space="preserve">If your work is on this </w:t>
      </w:r>
      <w:proofErr w:type="gramStart"/>
      <w:r w:rsidRPr="003E605C">
        <w:rPr>
          <w:i/>
          <w:iCs/>
        </w:rPr>
        <w:t>list</w:t>
      </w:r>
      <w:proofErr w:type="gramEnd"/>
      <w:r w:rsidRPr="003E605C">
        <w:rPr>
          <w:i/>
          <w:iCs/>
        </w:rPr>
        <w:t xml:space="preserve"> you do not need to check with </w:t>
      </w:r>
      <w:r w:rsidR="00D830A4" w:rsidRPr="003E605C">
        <w:rPr>
          <w:i/>
          <w:iCs/>
        </w:rPr>
        <w:t>RCO administration</w:t>
      </w:r>
      <w:r w:rsidRPr="003E605C">
        <w:rPr>
          <w:i/>
          <w:iCs/>
        </w:rPr>
        <w:t xml:space="preserve">. </w:t>
      </w:r>
    </w:p>
    <w:p w14:paraId="06144B4A" w14:textId="1F7FEBCF" w:rsidR="0081578B" w:rsidRPr="003E605C" w:rsidRDefault="00C400ED">
      <w:pPr>
        <w:rPr>
          <w:i/>
          <w:iCs/>
        </w:rPr>
      </w:pPr>
      <w:r w:rsidRPr="003E605C">
        <w:rPr>
          <w:i/>
          <w:iCs/>
        </w:rPr>
        <w:t xml:space="preserve">If </w:t>
      </w:r>
      <w:proofErr w:type="gramStart"/>
      <w:r w:rsidRPr="003E605C">
        <w:rPr>
          <w:i/>
          <w:iCs/>
        </w:rPr>
        <w:t>you</w:t>
      </w:r>
      <w:proofErr w:type="gramEnd"/>
      <w:r w:rsidRPr="003E605C">
        <w:rPr>
          <w:i/>
          <w:iCs/>
        </w:rPr>
        <w:t xml:space="preserve"> work is NOT on the list, you must </w:t>
      </w:r>
      <w:r w:rsidR="00F925EE">
        <w:rPr>
          <w:i/>
          <w:iCs/>
        </w:rPr>
        <w:t xml:space="preserve">contact RCO </w:t>
      </w:r>
      <w:r w:rsidRPr="003E605C">
        <w:rPr>
          <w:i/>
          <w:iCs/>
        </w:rPr>
        <w:t xml:space="preserve">and verify that </w:t>
      </w:r>
      <w:r w:rsidR="007D1F6F">
        <w:rPr>
          <w:i/>
          <w:iCs/>
        </w:rPr>
        <w:t xml:space="preserve">your concerto </w:t>
      </w:r>
      <w:r w:rsidR="002A4A9D">
        <w:rPr>
          <w:i/>
          <w:iCs/>
        </w:rPr>
        <w:t>qualifies.</w:t>
      </w:r>
    </w:p>
    <w:p w14:paraId="2810941D" w14:textId="77777777" w:rsidR="0081578B" w:rsidRDefault="0081578B"/>
    <w:p w14:paraId="072366C4" w14:textId="01CF190A" w:rsidR="00975A20" w:rsidRPr="00345886" w:rsidRDefault="00225FA1">
      <w:pPr>
        <w:rPr>
          <w:b/>
          <w:bCs/>
          <w:u w:val="single"/>
        </w:rPr>
      </w:pPr>
      <w:r w:rsidRPr="00345886">
        <w:rPr>
          <w:b/>
          <w:bCs/>
          <w:u w:val="single"/>
        </w:rPr>
        <w:t>VIOLIN</w:t>
      </w:r>
    </w:p>
    <w:p w14:paraId="04C692A4" w14:textId="4CE3FCB6" w:rsidR="00975A20" w:rsidRDefault="00C400ED">
      <w:proofErr w:type="spellStart"/>
      <w:r w:rsidRPr="00C400ED">
        <w:t>Accolay</w:t>
      </w:r>
      <w:proofErr w:type="spellEnd"/>
      <w:r w:rsidRPr="00C400ED">
        <w:t xml:space="preserve"> </w:t>
      </w:r>
      <w:r w:rsidR="00975A20">
        <w:tab/>
      </w:r>
      <w:r w:rsidR="00975A20">
        <w:tab/>
      </w:r>
      <w:r w:rsidR="00585065">
        <w:tab/>
      </w:r>
      <w:r w:rsidRPr="00C400ED">
        <w:t xml:space="preserve">Concerto No. 1 in A Minor </w:t>
      </w:r>
    </w:p>
    <w:p w14:paraId="64086457" w14:textId="4EA0AEB2" w:rsidR="00D5139A" w:rsidRDefault="00D5139A">
      <w:r>
        <w:t>Arutunian</w:t>
      </w:r>
      <w:r>
        <w:tab/>
      </w:r>
      <w:r>
        <w:tab/>
      </w:r>
      <w:r>
        <w:tab/>
        <w:t>Concerto</w:t>
      </w:r>
    </w:p>
    <w:p w14:paraId="2F057211" w14:textId="22BDBD00" w:rsidR="00225FA1" w:rsidRDefault="00225FA1">
      <w:r>
        <w:t>Assad</w:t>
      </w:r>
      <w:r>
        <w:tab/>
      </w:r>
      <w:r>
        <w:tab/>
      </w:r>
      <w:r>
        <w:tab/>
      </w:r>
      <w:r w:rsidR="00585065">
        <w:tab/>
      </w:r>
      <w:r>
        <w:t>Concerto</w:t>
      </w:r>
    </w:p>
    <w:p w14:paraId="5D0C9004" w14:textId="24656568" w:rsidR="00975A20" w:rsidRDefault="00C400ED" w:rsidP="00DB2DD8">
      <w:r w:rsidRPr="00C400ED">
        <w:t>Bach</w:t>
      </w:r>
      <w:r w:rsidR="00975A20">
        <w:t>, J.S.</w:t>
      </w:r>
      <w:r w:rsidRPr="00C400ED">
        <w:t xml:space="preserve"> </w:t>
      </w:r>
      <w:r w:rsidR="00975A20">
        <w:tab/>
      </w:r>
      <w:r w:rsidR="00975A20">
        <w:tab/>
      </w:r>
      <w:r w:rsidR="00585065">
        <w:tab/>
      </w:r>
      <w:r w:rsidR="00DB2DD8">
        <w:t>All concertos</w:t>
      </w:r>
    </w:p>
    <w:p w14:paraId="203767B4" w14:textId="60F00E43" w:rsidR="00975A20" w:rsidRDefault="00C400ED" w:rsidP="00975A20">
      <w:r w:rsidRPr="00C400ED">
        <w:t xml:space="preserve">Barber </w:t>
      </w:r>
      <w:r w:rsidR="00975A20">
        <w:tab/>
      </w:r>
      <w:r w:rsidR="00975A20">
        <w:tab/>
      </w:r>
      <w:r w:rsidR="00975A20">
        <w:tab/>
      </w:r>
      <w:r w:rsidR="00585065">
        <w:tab/>
      </w:r>
      <w:r w:rsidRPr="00C400ED">
        <w:t xml:space="preserve">Concerto for Violin, </w:t>
      </w:r>
      <w:r w:rsidR="007E10CB">
        <w:t>o</w:t>
      </w:r>
      <w:r w:rsidRPr="00C400ED">
        <w:t xml:space="preserve">p. 14 </w:t>
      </w:r>
    </w:p>
    <w:p w14:paraId="345AD2BC" w14:textId="7460051E" w:rsidR="00975A20" w:rsidRDefault="00C400ED" w:rsidP="00975A20">
      <w:r w:rsidRPr="00C400ED">
        <w:t xml:space="preserve">Beethoven </w:t>
      </w:r>
      <w:r w:rsidR="00975A20">
        <w:tab/>
      </w:r>
      <w:r w:rsidR="00975A20">
        <w:tab/>
      </w:r>
      <w:r w:rsidR="00585065">
        <w:tab/>
      </w:r>
      <w:r w:rsidRPr="00C400ED">
        <w:t xml:space="preserve">Concerto in D Major, </w:t>
      </w:r>
      <w:r w:rsidR="007E10CB">
        <w:t>o</w:t>
      </w:r>
      <w:r w:rsidRPr="00C400ED">
        <w:t xml:space="preserve">p. 61 </w:t>
      </w:r>
    </w:p>
    <w:p w14:paraId="5539F7B1" w14:textId="22B13581" w:rsidR="00975A20" w:rsidRDefault="00C400ED" w:rsidP="00975A20">
      <w:r w:rsidRPr="00C400ED">
        <w:t xml:space="preserve">Beethoven </w:t>
      </w:r>
      <w:r w:rsidR="00975A20">
        <w:tab/>
      </w:r>
      <w:r w:rsidR="00975A20">
        <w:tab/>
      </w:r>
      <w:r w:rsidR="00585065">
        <w:tab/>
      </w:r>
      <w:r w:rsidRPr="00C400ED">
        <w:t xml:space="preserve">Romance in G Major, </w:t>
      </w:r>
      <w:r w:rsidR="007E10CB">
        <w:t>o</w:t>
      </w:r>
      <w:r w:rsidRPr="00C400ED">
        <w:t xml:space="preserve">p. 40 </w:t>
      </w:r>
    </w:p>
    <w:p w14:paraId="225E4F1F" w14:textId="035E5508" w:rsidR="00975A20" w:rsidRDefault="00C400ED" w:rsidP="00975A20">
      <w:r w:rsidRPr="00C400ED">
        <w:t xml:space="preserve">Beethoven </w:t>
      </w:r>
      <w:r w:rsidR="00975A20">
        <w:tab/>
      </w:r>
      <w:r w:rsidR="00975A20">
        <w:tab/>
      </w:r>
      <w:r w:rsidR="00585065">
        <w:tab/>
      </w:r>
      <w:r w:rsidRPr="00C400ED">
        <w:t xml:space="preserve">Romance in F Major, </w:t>
      </w:r>
      <w:r w:rsidR="007E10CB">
        <w:t>o</w:t>
      </w:r>
      <w:r w:rsidRPr="00C400ED">
        <w:t xml:space="preserve">p. 50 </w:t>
      </w:r>
    </w:p>
    <w:p w14:paraId="7B73046C" w14:textId="54F0CC1A" w:rsidR="00975A20" w:rsidRDefault="00C400ED" w:rsidP="00975A20">
      <w:r w:rsidRPr="00C400ED">
        <w:t xml:space="preserve">Bruch </w:t>
      </w:r>
      <w:r w:rsidR="00975A20">
        <w:tab/>
      </w:r>
      <w:r w:rsidR="00975A20">
        <w:tab/>
      </w:r>
      <w:r w:rsidR="00975A20">
        <w:tab/>
      </w:r>
      <w:r w:rsidR="00585065">
        <w:tab/>
      </w:r>
      <w:r w:rsidRPr="00C400ED">
        <w:t xml:space="preserve">Concerto </w:t>
      </w:r>
      <w:r w:rsidR="00FA54BE">
        <w:t>No. 1 i</w:t>
      </w:r>
      <w:r w:rsidRPr="00C400ED">
        <w:t xml:space="preserve">n G Minor, </w:t>
      </w:r>
      <w:r w:rsidR="007E10CB">
        <w:t>o</w:t>
      </w:r>
      <w:r w:rsidRPr="00C400ED">
        <w:t>p. 26</w:t>
      </w:r>
    </w:p>
    <w:p w14:paraId="5F5A5171" w14:textId="34D2E420" w:rsidR="00975A20" w:rsidRDefault="00C400ED" w:rsidP="00975A20">
      <w:r w:rsidRPr="00C400ED">
        <w:t>Corelli</w:t>
      </w:r>
      <w:r w:rsidR="00BA1F1A">
        <w:t xml:space="preserve"> (arr. Reger)</w:t>
      </w:r>
      <w:r w:rsidR="00975A20">
        <w:tab/>
      </w:r>
      <w:r w:rsidR="00585065">
        <w:tab/>
      </w:r>
      <w:r w:rsidRPr="00C400ED">
        <w:t xml:space="preserve">La Folia Variations </w:t>
      </w:r>
    </w:p>
    <w:p w14:paraId="2F2F8FFC" w14:textId="198681EF" w:rsidR="00975A20" w:rsidRDefault="00C400ED" w:rsidP="00975A20">
      <w:proofErr w:type="spellStart"/>
      <w:r w:rsidRPr="00C400ED">
        <w:t>DeBeriot</w:t>
      </w:r>
      <w:proofErr w:type="spellEnd"/>
      <w:r w:rsidRPr="00C400ED">
        <w:t xml:space="preserve"> </w:t>
      </w:r>
      <w:r w:rsidR="00975A20">
        <w:tab/>
      </w:r>
      <w:r w:rsidR="00975A20">
        <w:tab/>
      </w:r>
      <w:r w:rsidR="00585065">
        <w:tab/>
      </w:r>
      <w:r w:rsidRPr="00C400ED">
        <w:t xml:space="preserve">Concerto No. 9 in A Minor, </w:t>
      </w:r>
      <w:r w:rsidR="007E10CB">
        <w:t>o</w:t>
      </w:r>
      <w:r w:rsidRPr="00C400ED">
        <w:t xml:space="preserve">p. 104 </w:t>
      </w:r>
    </w:p>
    <w:p w14:paraId="5CD91BED" w14:textId="58336D4A" w:rsidR="00E359F4" w:rsidRDefault="00E359F4" w:rsidP="00975A20">
      <w:r>
        <w:t>Dvorak</w:t>
      </w:r>
      <w:r>
        <w:tab/>
      </w:r>
      <w:r>
        <w:tab/>
      </w:r>
      <w:r>
        <w:tab/>
      </w:r>
      <w:r w:rsidR="00585065">
        <w:tab/>
      </w:r>
      <w:r>
        <w:t>Concerto in A Minor, op. 53</w:t>
      </w:r>
    </w:p>
    <w:p w14:paraId="1BAC2C29" w14:textId="47F483F4" w:rsidR="00225FA1" w:rsidRDefault="00C400ED" w:rsidP="00975A20">
      <w:r w:rsidRPr="00C400ED">
        <w:t xml:space="preserve">Dvorak </w:t>
      </w:r>
      <w:r w:rsidR="00975A20">
        <w:tab/>
      </w:r>
      <w:r w:rsidR="00975A20">
        <w:tab/>
      </w:r>
      <w:r w:rsidR="00975A20">
        <w:tab/>
      </w:r>
      <w:r w:rsidR="00585065">
        <w:tab/>
      </w:r>
      <w:r w:rsidRPr="00C400ED">
        <w:t xml:space="preserve">Romance, </w:t>
      </w:r>
      <w:r w:rsidR="007E10CB">
        <w:t>o</w:t>
      </w:r>
      <w:r w:rsidRPr="00C400ED">
        <w:t xml:space="preserve">p. 11 </w:t>
      </w:r>
    </w:p>
    <w:p w14:paraId="16E4C5DC" w14:textId="0A76F9D7" w:rsidR="00225FA1" w:rsidRDefault="00C400ED" w:rsidP="00975A20">
      <w:r w:rsidRPr="00C400ED">
        <w:t xml:space="preserve">Haydn </w:t>
      </w:r>
      <w:r w:rsidR="00225FA1">
        <w:tab/>
      </w:r>
      <w:r w:rsidR="00225FA1">
        <w:tab/>
      </w:r>
      <w:r w:rsidR="00225FA1">
        <w:tab/>
      </w:r>
      <w:r w:rsidR="00585065">
        <w:tab/>
      </w:r>
      <w:r w:rsidR="00282A76">
        <w:t>All concertos</w:t>
      </w:r>
      <w:r w:rsidRPr="00C400ED">
        <w:t xml:space="preserve"> </w:t>
      </w:r>
    </w:p>
    <w:p w14:paraId="39461D11" w14:textId="115B6A8D" w:rsidR="00225FA1" w:rsidRDefault="00C400ED" w:rsidP="00975A20">
      <w:r w:rsidRPr="00C400ED">
        <w:t xml:space="preserve">Kabalevsky </w:t>
      </w:r>
      <w:r w:rsidR="00225FA1">
        <w:tab/>
      </w:r>
      <w:r w:rsidR="00225FA1">
        <w:tab/>
      </w:r>
      <w:r w:rsidR="00585065">
        <w:tab/>
      </w:r>
      <w:r w:rsidRPr="00C400ED">
        <w:t xml:space="preserve">Concerto </w:t>
      </w:r>
      <w:r w:rsidR="0074725A">
        <w:t>No. 4, op. 99 (Prague)</w:t>
      </w:r>
      <w:r w:rsidRPr="00C400ED">
        <w:t xml:space="preserve"> </w:t>
      </w:r>
    </w:p>
    <w:p w14:paraId="07F526CE" w14:textId="1D9F2E73" w:rsidR="008037D1" w:rsidRDefault="008037D1" w:rsidP="00975A20">
      <w:r>
        <w:t>Kreisler</w:t>
      </w:r>
      <w:r>
        <w:tab/>
      </w:r>
      <w:r>
        <w:tab/>
      </w:r>
      <w:r>
        <w:tab/>
      </w:r>
      <w:r>
        <w:tab/>
        <w:t>Praeludium and Allegro</w:t>
      </w:r>
    </w:p>
    <w:p w14:paraId="787EE00D" w14:textId="086CEBE6" w:rsidR="00F4305A" w:rsidRPr="00F4305A" w:rsidRDefault="00F4305A" w:rsidP="00975A20">
      <w:pPr>
        <w:rPr>
          <w:i/>
          <w:iCs/>
        </w:rPr>
      </w:pPr>
      <w:r>
        <w:t>Massenet</w:t>
      </w:r>
      <w:r>
        <w:tab/>
      </w:r>
      <w:r>
        <w:tab/>
      </w:r>
      <w:r>
        <w:tab/>
        <w:t xml:space="preserve">Meditation from </w:t>
      </w:r>
      <w:r>
        <w:rPr>
          <w:i/>
          <w:iCs/>
        </w:rPr>
        <w:t>Thaís</w:t>
      </w:r>
    </w:p>
    <w:p w14:paraId="5CFBEE0C" w14:textId="7B135499" w:rsidR="00225FA1" w:rsidRDefault="00C400ED" w:rsidP="00975A20">
      <w:r w:rsidRPr="00C400ED">
        <w:t xml:space="preserve">Mendelssohn </w:t>
      </w:r>
      <w:r w:rsidR="00225FA1">
        <w:tab/>
      </w:r>
      <w:r w:rsidR="00225FA1">
        <w:tab/>
      </w:r>
      <w:r w:rsidR="00585065">
        <w:tab/>
      </w:r>
      <w:r w:rsidRPr="00C400ED">
        <w:t>Concerto in D Minor</w:t>
      </w:r>
      <w:r w:rsidR="00F24E1B">
        <w:t xml:space="preserve">, op. </w:t>
      </w:r>
      <w:proofErr w:type="spellStart"/>
      <w:r w:rsidR="00F24E1B">
        <w:t>posth</w:t>
      </w:r>
      <w:proofErr w:type="spellEnd"/>
      <w:r w:rsidR="00F24E1B">
        <w:t>.</w:t>
      </w:r>
    </w:p>
    <w:p w14:paraId="5D03F1B4" w14:textId="2FA16652" w:rsidR="00225FA1" w:rsidRDefault="00C400ED" w:rsidP="00225FA1">
      <w:r w:rsidRPr="00C400ED">
        <w:t xml:space="preserve">Mendelssohn </w:t>
      </w:r>
      <w:r w:rsidR="00225FA1">
        <w:tab/>
      </w:r>
      <w:r w:rsidR="00225FA1">
        <w:tab/>
      </w:r>
      <w:r w:rsidR="00585065">
        <w:tab/>
      </w:r>
      <w:r w:rsidRPr="00C400ED">
        <w:t xml:space="preserve">Concerto in E Minor, </w:t>
      </w:r>
      <w:r w:rsidR="007E10CB">
        <w:t>o</w:t>
      </w:r>
      <w:r w:rsidRPr="00C400ED">
        <w:t xml:space="preserve">p. 64 </w:t>
      </w:r>
    </w:p>
    <w:p w14:paraId="05D27F48" w14:textId="5DDF31A0" w:rsidR="00225FA1" w:rsidRDefault="00C400ED" w:rsidP="00606D95">
      <w:r w:rsidRPr="00C400ED">
        <w:t xml:space="preserve">Mozart </w:t>
      </w:r>
      <w:r w:rsidR="00225FA1">
        <w:tab/>
      </w:r>
      <w:r w:rsidR="00225FA1">
        <w:tab/>
      </w:r>
      <w:r w:rsidR="00225FA1">
        <w:tab/>
      </w:r>
      <w:r w:rsidR="00585065">
        <w:tab/>
      </w:r>
      <w:r w:rsidR="00606D95">
        <w:t>All concertos</w:t>
      </w:r>
    </w:p>
    <w:p w14:paraId="24E94AD2" w14:textId="567FBF29" w:rsidR="00225FA1" w:rsidRDefault="00C400ED" w:rsidP="00225FA1">
      <w:r w:rsidRPr="00C400ED">
        <w:t xml:space="preserve">Novacek </w:t>
      </w:r>
      <w:r w:rsidR="00225FA1">
        <w:tab/>
      </w:r>
      <w:r w:rsidR="00225FA1">
        <w:tab/>
      </w:r>
      <w:r w:rsidR="00585065">
        <w:tab/>
      </w:r>
      <w:r w:rsidRPr="00C400ED">
        <w:t xml:space="preserve">Moto Perpetuo </w:t>
      </w:r>
    </w:p>
    <w:p w14:paraId="00E67B7A" w14:textId="4EEFED86" w:rsidR="004246F7" w:rsidRDefault="004246F7" w:rsidP="00225FA1">
      <w:r>
        <w:t>Price (arr. Farrington</w:t>
      </w:r>
      <w:proofErr w:type="gramStart"/>
      <w:r>
        <w:t>)</w:t>
      </w:r>
      <w:r w:rsidR="001F1E33">
        <w:tab/>
      </w:r>
      <w:r w:rsidR="001F1E33">
        <w:tab/>
      </w:r>
      <w:r>
        <w:t>Adoration</w:t>
      </w:r>
      <w:proofErr w:type="gramEnd"/>
    </w:p>
    <w:p w14:paraId="2E8A1677" w14:textId="5E04CC4A" w:rsidR="00577309" w:rsidRDefault="00577309" w:rsidP="00225FA1">
      <w:r>
        <w:t>Price</w:t>
      </w:r>
      <w:r>
        <w:tab/>
      </w:r>
      <w:r>
        <w:tab/>
      </w:r>
      <w:r>
        <w:tab/>
      </w:r>
      <w:r>
        <w:tab/>
        <w:t>Concerto No. 1 in D Major</w:t>
      </w:r>
    </w:p>
    <w:p w14:paraId="40A7CE7F" w14:textId="17DFD476" w:rsidR="00225FA1" w:rsidRDefault="00225FA1" w:rsidP="00225FA1">
      <w:r>
        <w:t>Prokofiev</w:t>
      </w:r>
      <w:r>
        <w:tab/>
      </w:r>
      <w:r>
        <w:tab/>
      </w:r>
      <w:r w:rsidR="00585065">
        <w:tab/>
      </w:r>
      <w:r>
        <w:t>Concerto No. 2</w:t>
      </w:r>
      <w:r w:rsidR="009F7816">
        <w:t xml:space="preserve"> in G Minor, op. 63</w:t>
      </w:r>
    </w:p>
    <w:p w14:paraId="18213068" w14:textId="35A0E487" w:rsidR="00313BF5" w:rsidRDefault="00313BF5" w:rsidP="00225FA1">
      <w:proofErr w:type="gramStart"/>
      <w:r>
        <w:t>Ravel</w:t>
      </w:r>
      <w:r>
        <w:tab/>
      </w:r>
      <w:r>
        <w:tab/>
      </w:r>
      <w:r>
        <w:tab/>
      </w:r>
      <w:proofErr w:type="gramEnd"/>
      <w:r>
        <w:tab/>
        <w:t>Tzigane</w:t>
      </w:r>
    </w:p>
    <w:p w14:paraId="625FC9BC" w14:textId="3FE999CB" w:rsidR="00112217" w:rsidRDefault="00112217" w:rsidP="00225FA1">
      <w:r>
        <w:t>Reinecke</w:t>
      </w:r>
      <w:r>
        <w:tab/>
      </w:r>
      <w:r>
        <w:tab/>
      </w:r>
      <w:r>
        <w:tab/>
        <w:t>Concerto in G Minor, op. 141</w:t>
      </w:r>
    </w:p>
    <w:p w14:paraId="4C64E009" w14:textId="7840A0A5" w:rsidR="00CC4C6C" w:rsidRDefault="00CC4C6C" w:rsidP="00225FA1">
      <w:r>
        <w:t>Rodrigo</w:t>
      </w:r>
      <w:r>
        <w:tab/>
      </w:r>
      <w:r>
        <w:tab/>
      </w:r>
      <w:r>
        <w:tab/>
      </w:r>
      <w:r>
        <w:tab/>
        <w:t xml:space="preserve">Concierto de </w:t>
      </w:r>
      <w:proofErr w:type="spellStart"/>
      <w:r>
        <w:t>estío</w:t>
      </w:r>
      <w:proofErr w:type="spellEnd"/>
    </w:p>
    <w:p w14:paraId="3DDB65B7" w14:textId="7E01FBBE" w:rsidR="00225FA1" w:rsidRDefault="00C400ED" w:rsidP="00225FA1">
      <w:r w:rsidRPr="00C400ED">
        <w:t xml:space="preserve">Saint-Saens </w:t>
      </w:r>
      <w:r w:rsidR="00225FA1">
        <w:tab/>
      </w:r>
      <w:r w:rsidR="00225FA1">
        <w:tab/>
      </w:r>
      <w:r w:rsidR="00585065">
        <w:tab/>
      </w:r>
      <w:r w:rsidR="00A32158">
        <w:t>All concertos</w:t>
      </w:r>
      <w:r w:rsidRPr="00C400ED">
        <w:t xml:space="preserve"> </w:t>
      </w:r>
    </w:p>
    <w:p w14:paraId="12D07775" w14:textId="2D239A24" w:rsidR="00225FA1" w:rsidRDefault="00C400ED" w:rsidP="00225FA1">
      <w:r w:rsidRPr="00C400ED">
        <w:t xml:space="preserve">Saint-Saens </w:t>
      </w:r>
      <w:r w:rsidR="00225FA1">
        <w:tab/>
      </w:r>
      <w:r w:rsidR="00225FA1">
        <w:tab/>
      </w:r>
      <w:r w:rsidR="00585065">
        <w:tab/>
      </w:r>
      <w:r w:rsidRPr="00C400ED">
        <w:t xml:space="preserve">Introduction and Rondo Capriccioso </w:t>
      </w:r>
    </w:p>
    <w:p w14:paraId="5577B920" w14:textId="445C10EC" w:rsidR="00B14EBC" w:rsidRDefault="00B14EBC" w:rsidP="00B14EBC">
      <w:r>
        <w:t>Sarasate</w:t>
      </w:r>
      <w:r>
        <w:tab/>
      </w:r>
      <w:r>
        <w:tab/>
      </w:r>
      <w:r>
        <w:tab/>
        <w:t xml:space="preserve">Carmen </w:t>
      </w:r>
      <w:proofErr w:type="gramStart"/>
      <w:r>
        <w:t>Fantasy</w:t>
      </w:r>
      <w:r>
        <w:tab/>
        <w:t xml:space="preserve"> (</w:t>
      </w:r>
      <w:proofErr w:type="gramEnd"/>
      <w:r>
        <w:t>2</w:t>
      </w:r>
      <w:r w:rsidRPr="00484E95">
        <w:rPr>
          <w:vertAlign w:val="superscript"/>
        </w:rPr>
        <w:t>nd</w:t>
      </w:r>
      <w:r>
        <w:t xml:space="preserve"> </w:t>
      </w:r>
      <w:proofErr w:type="gramStart"/>
      <w:r>
        <w:t>thru</w:t>
      </w:r>
      <w:proofErr w:type="gramEnd"/>
      <w:r>
        <w:t xml:space="preserve"> 5</w:t>
      </w:r>
      <w:r w:rsidRPr="00484E95">
        <w:rPr>
          <w:vertAlign w:val="superscript"/>
        </w:rPr>
        <w:t>th</w:t>
      </w:r>
      <w:r>
        <w:t xml:space="preserve"> </w:t>
      </w:r>
      <w:proofErr w:type="spellStart"/>
      <w:r>
        <w:t>mvts</w:t>
      </w:r>
      <w:proofErr w:type="spellEnd"/>
      <w:r>
        <w:t xml:space="preserve"> only)</w:t>
      </w:r>
    </w:p>
    <w:p w14:paraId="6D05D55E" w14:textId="6D3C018D" w:rsidR="00B14EBC" w:rsidRDefault="00B14EBC" w:rsidP="00B14EBC">
      <w:r>
        <w:t>Sarasate</w:t>
      </w:r>
      <w:r>
        <w:tab/>
      </w:r>
      <w:r>
        <w:tab/>
      </w:r>
      <w:r>
        <w:tab/>
        <w:t>Introduction and Tarantella</w:t>
      </w:r>
    </w:p>
    <w:p w14:paraId="70966A44" w14:textId="3214609B" w:rsidR="00B14EBC" w:rsidRDefault="00B14EBC" w:rsidP="00225FA1">
      <w:r>
        <w:t>Sarasate</w:t>
      </w:r>
      <w:r>
        <w:tab/>
      </w:r>
      <w:r>
        <w:tab/>
      </w:r>
      <w:r>
        <w:tab/>
      </w:r>
      <w:proofErr w:type="spellStart"/>
      <w:r>
        <w:t>Zigeunerweisen</w:t>
      </w:r>
      <w:proofErr w:type="spellEnd"/>
      <w:r>
        <w:t>, op. 20</w:t>
      </w:r>
    </w:p>
    <w:p w14:paraId="3FD5AC02" w14:textId="49DD2321" w:rsidR="00225FA1" w:rsidRDefault="00C400ED" w:rsidP="00225FA1">
      <w:r w:rsidRPr="00C400ED">
        <w:t xml:space="preserve">Seitz </w:t>
      </w:r>
      <w:r w:rsidR="00225FA1">
        <w:tab/>
      </w:r>
      <w:r w:rsidR="00225FA1">
        <w:tab/>
      </w:r>
      <w:r w:rsidR="00225FA1">
        <w:tab/>
      </w:r>
      <w:r w:rsidR="00585065">
        <w:tab/>
      </w:r>
      <w:r w:rsidRPr="00C400ED">
        <w:t xml:space="preserve">Concerto No. </w:t>
      </w:r>
      <w:r w:rsidR="00EC2FFB">
        <w:t>2, 3, and 5</w:t>
      </w:r>
      <w:r w:rsidRPr="00C400ED">
        <w:t xml:space="preserve"> </w:t>
      </w:r>
    </w:p>
    <w:p w14:paraId="05A3437A" w14:textId="1147F861" w:rsidR="00450CD9" w:rsidRDefault="00450CD9" w:rsidP="00225FA1">
      <w:r>
        <w:t>Spohr</w:t>
      </w:r>
      <w:r>
        <w:tab/>
      </w:r>
      <w:r>
        <w:tab/>
      </w:r>
      <w:r>
        <w:tab/>
      </w:r>
      <w:r>
        <w:tab/>
        <w:t>Concerto No. 1, 2, 7, and 8</w:t>
      </w:r>
    </w:p>
    <w:p w14:paraId="5032B5DB" w14:textId="7F5A1AE8" w:rsidR="004571FE" w:rsidRDefault="004571FE" w:rsidP="00225FA1">
      <w:r>
        <w:t>Strauss</w:t>
      </w:r>
      <w:r>
        <w:tab/>
      </w:r>
      <w:r>
        <w:tab/>
      </w:r>
      <w:r>
        <w:tab/>
      </w:r>
      <w:r>
        <w:tab/>
        <w:t>Concerto in D Minor</w:t>
      </w:r>
    </w:p>
    <w:p w14:paraId="32A8B790" w14:textId="439990D7" w:rsidR="00225FA1" w:rsidRDefault="00C400ED" w:rsidP="00225FA1">
      <w:r w:rsidRPr="00C400ED">
        <w:t xml:space="preserve">Svendsen </w:t>
      </w:r>
      <w:r w:rsidR="00225FA1">
        <w:tab/>
      </w:r>
      <w:r w:rsidR="00225FA1">
        <w:tab/>
      </w:r>
      <w:r w:rsidR="00585065">
        <w:tab/>
      </w:r>
      <w:r w:rsidRPr="00C400ED">
        <w:t xml:space="preserve">Romance, Op. 26 </w:t>
      </w:r>
    </w:p>
    <w:p w14:paraId="55BAB80E" w14:textId="31EE4894" w:rsidR="0021146E" w:rsidRDefault="0021146E" w:rsidP="00225FA1">
      <w:r>
        <w:t>Tchaikovsky</w:t>
      </w:r>
      <w:r>
        <w:tab/>
      </w:r>
      <w:r>
        <w:tab/>
      </w:r>
      <w:r>
        <w:tab/>
        <w:t>Concerto</w:t>
      </w:r>
    </w:p>
    <w:p w14:paraId="47826189" w14:textId="46E6992F" w:rsidR="00D73F88" w:rsidRDefault="00D73F88" w:rsidP="00225FA1">
      <w:r>
        <w:t>Torke</w:t>
      </w:r>
      <w:r>
        <w:tab/>
      </w:r>
      <w:r>
        <w:tab/>
      </w:r>
      <w:r>
        <w:tab/>
      </w:r>
      <w:r>
        <w:tab/>
        <w:t>Sky</w:t>
      </w:r>
    </w:p>
    <w:p w14:paraId="08951A11" w14:textId="3A2A6758" w:rsidR="009E25E0" w:rsidRDefault="009E25E0" w:rsidP="00225FA1">
      <w:r>
        <w:t>Vaughan Williams</w:t>
      </w:r>
      <w:r>
        <w:tab/>
      </w:r>
      <w:r>
        <w:tab/>
        <w:t>Concerto</w:t>
      </w:r>
    </w:p>
    <w:p w14:paraId="16C8FD09" w14:textId="3AD14F64" w:rsidR="001663D1" w:rsidRDefault="001663D1" w:rsidP="00225FA1">
      <w:r>
        <w:t>Vaughan Williams</w:t>
      </w:r>
      <w:r>
        <w:tab/>
      </w:r>
      <w:r>
        <w:tab/>
        <w:t>The Lark Ascending</w:t>
      </w:r>
    </w:p>
    <w:p w14:paraId="7972D903" w14:textId="75565880" w:rsidR="00225FA1" w:rsidRDefault="00C400ED" w:rsidP="00225FA1">
      <w:r w:rsidRPr="00C400ED">
        <w:t xml:space="preserve">Vieuxtemps </w:t>
      </w:r>
      <w:r w:rsidR="00225FA1">
        <w:tab/>
      </w:r>
      <w:r w:rsidR="00225FA1">
        <w:tab/>
      </w:r>
      <w:r w:rsidR="00585065">
        <w:tab/>
      </w:r>
      <w:r w:rsidRPr="00C400ED">
        <w:t>Concerto No. 5 in A Minor</w:t>
      </w:r>
      <w:r w:rsidR="004C38E2">
        <w:t>, op. 37</w:t>
      </w:r>
    </w:p>
    <w:p w14:paraId="1B93B7BF" w14:textId="0C8E22E2" w:rsidR="00225FA1" w:rsidRDefault="00C400ED" w:rsidP="00864683">
      <w:r w:rsidRPr="00C400ED">
        <w:lastRenderedPageBreak/>
        <w:t>Viotti</w:t>
      </w:r>
      <w:r w:rsidR="00225FA1">
        <w:tab/>
      </w:r>
      <w:r w:rsidRPr="00C400ED">
        <w:t xml:space="preserve"> </w:t>
      </w:r>
      <w:r w:rsidR="00225FA1">
        <w:tab/>
      </w:r>
      <w:r w:rsidR="00225FA1">
        <w:tab/>
      </w:r>
      <w:r w:rsidR="00585065">
        <w:tab/>
      </w:r>
      <w:r w:rsidR="00864683">
        <w:t>All concertos</w:t>
      </w:r>
    </w:p>
    <w:p w14:paraId="6C650639" w14:textId="3239F477" w:rsidR="00BC5A9C" w:rsidRDefault="00BC5A9C" w:rsidP="00864683">
      <w:r>
        <w:t>Vitali</w:t>
      </w:r>
      <w:r>
        <w:tab/>
      </w:r>
      <w:r>
        <w:tab/>
      </w:r>
      <w:r>
        <w:tab/>
      </w:r>
      <w:r>
        <w:tab/>
        <w:t>Chaconne in G Minor</w:t>
      </w:r>
    </w:p>
    <w:p w14:paraId="373CDEAE" w14:textId="43DCFFA8" w:rsidR="00225FA1" w:rsidRDefault="00C400ED" w:rsidP="00225FA1">
      <w:r w:rsidRPr="00C400ED">
        <w:t xml:space="preserve">Vivaldi </w:t>
      </w:r>
      <w:r w:rsidR="00225FA1">
        <w:tab/>
      </w:r>
      <w:r w:rsidR="00225FA1">
        <w:tab/>
      </w:r>
      <w:r w:rsidR="00225FA1">
        <w:tab/>
      </w:r>
      <w:r w:rsidR="00585065">
        <w:tab/>
      </w:r>
      <w:r w:rsidRPr="00C400ED">
        <w:t>Le Quattro Stagioni</w:t>
      </w:r>
      <w:r w:rsidR="00225FA1">
        <w:t xml:space="preserve"> (The Four Seasons)</w:t>
      </w:r>
      <w:r w:rsidRPr="00C400ED">
        <w:t xml:space="preserve">, Op. 8 </w:t>
      </w:r>
    </w:p>
    <w:p w14:paraId="1533B413" w14:textId="1048BBC8" w:rsidR="00225FA1" w:rsidRDefault="00C400ED" w:rsidP="008A7E86">
      <w:r w:rsidRPr="00C400ED">
        <w:t xml:space="preserve">Vivaldi </w:t>
      </w:r>
      <w:r w:rsidR="00225FA1">
        <w:tab/>
      </w:r>
      <w:r w:rsidR="00225FA1">
        <w:tab/>
      </w:r>
      <w:r w:rsidR="00225FA1">
        <w:tab/>
      </w:r>
      <w:r w:rsidR="00585065">
        <w:tab/>
      </w:r>
      <w:r w:rsidR="008A7E86">
        <w:t>All concertos</w:t>
      </w:r>
    </w:p>
    <w:p w14:paraId="0122B1CA" w14:textId="5158A2C6" w:rsidR="00225FA1" w:rsidRDefault="00C400ED" w:rsidP="00225FA1">
      <w:r w:rsidRPr="00C400ED">
        <w:t xml:space="preserve">Wieniawski </w:t>
      </w:r>
      <w:r w:rsidR="00225FA1">
        <w:tab/>
      </w:r>
      <w:r w:rsidR="00225FA1">
        <w:tab/>
      </w:r>
      <w:r w:rsidR="00585065">
        <w:tab/>
      </w:r>
      <w:r w:rsidRPr="00C400ED">
        <w:t>Concerto No</w:t>
      </w:r>
      <w:r w:rsidR="00742113">
        <w:t xml:space="preserve">. 1 </w:t>
      </w:r>
      <w:r w:rsidR="00A02232">
        <w:t>and 2</w:t>
      </w:r>
      <w:r w:rsidRPr="00C400ED">
        <w:t xml:space="preserve"> </w:t>
      </w:r>
    </w:p>
    <w:p w14:paraId="68741CE6" w14:textId="50696BD5" w:rsidR="00225FA1" w:rsidRDefault="00C400ED" w:rsidP="00225FA1">
      <w:r w:rsidRPr="00C400ED">
        <w:t xml:space="preserve">Wieniawski </w:t>
      </w:r>
      <w:r w:rsidR="00225FA1">
        <w:tab/>
      </w:r>
      <w:r w:rsidR="00225FA1">
        <w:tab/>
      </w:r>
      <w:r w:rsidR="00585065">
        <w:tab/>
      </w:r>
      <w:proofErr w:type="spellStart"/>
      <w:r w:rsidRPr="00C400ED">
        <w:t>Legende</w:t>
      </w:r>
      <w:proofErr w:type="spellEnd"/>
      <w:r w:rsidRPr="00C400ED">
        <w:t xml:space="preserve">, Op. 17 </w:t>
      </w:r>
    </w:p>
    <w:p w14:paraId="71AE9292" w14:textId="6B88C7F2" w:rsidR="00225FA1" w:rsidRDefault="00C400ED" w:rsidP="00225FA1">
      <w:r w:rsidRPr="00C400ED">
        <w:t xml:space="preserve">Wieniawski </w:t>
      </w:r>
      <w:r w:rsidR="00225FA1">
        <w:tab/>
      </w:r>
      <w:r w:rsidR="00225FA1">
        <w:tab/>
      </w:r>
      <w:r w:rsidR="00585065">
        <w:tab/>
      </w:r>
      <w:r w:rsidR="009542A7">
        <w:t>Polonaise brillante No. 1 and 2</w:t>
      </w:r>
      <w:r w:rsidR="002D422B">
        <w:br/>
        <w:t>Wieniawski</w:t>
      </w:r>
      <w:r w:rsidR="002D422B">
        <w:tab/>
      </w:r>
      <w:r w:rsidR="002D422B">
        <w:tab/>
      </w:r>
      <w:r w:rsidR="00585065">
        <w:tab/>
      </w:r>
      <w:r w:rsidR="002D422B">
        <w:t>Souvenir de Moscou, op. 6</w:t>
      </w:r>
      <w:r w:rsidRPr="00C400ED">
        <w:t xml:space="preserve"> </w:t>
      </w:r>
    </w:p>
    <w:p w14:paraId="56484FCB" w14:textId="77777777" w:rsidR="00225FA1" w:rsidRDefault="00225FA1" w:rsidP="00225FA1"/>
    <w:p w14:paraId="2827DA28" w14:textId="52FAFD2A" w:rsidR="00225FA1" w:rsidRPr="00345886" w:rsidRDefault="00345886" w:rsidP="00225FA1">
      <w:pPr>
        <w:rPr>
          <w:b/>
          <w:bCs/>
          <w:u w:val="single"/>
        </w:rPr>
      </w:pPr>
      <w:r w:rsidRPr="00345886">
        <w:rPr>
          <w:b/>
          <w:bCs/>
          <w:u w:val="single"/>
        </w:rPr>
        <w:t>VIOLA</w:t>
      </w:r>
    </w:p>
    <w:p w14:paraId="7600CECF" w14:textId="0510B8AD" w:rsidR="00913BC9" w:rsidRDefault="00913BC9" w:rsidP="00225FA1">
      <w:r>
        <w:t>Arnold</w:t>
      </w:r>
      <w:r>
        <w:tab/>
      </w:r>
      <w:r>
        <w:tab/>
      </w:r>
      <w:r>
        <w:tab/>
      </w:r>
      <w:r>
        <w:tab/>
        <w:t>Concerto</w:t>
      </w:r>
      <w:r w:rsidR="00BD68A0">
        <w:t>, op. 108</w:t>
      </w:r>
    </w:p>
    <w:p w14:paraId="37E524F0" w14:textId="48EE38AB" w:rsidR="00345886" w:rsidRDefault="00C400ED" w:rsidP="00225FA1">
      <w:r w:rsidRPr="00C400ED">
        <w:t xml:space="preserve">Bach, J.C. </w:t>
      </w:r>
      <w:r w:rsidR="00345886">
        <w:tab/>
      </w:r>
      <w:r w:rsidR="00345886">
        <w:tab/>
      </w:r>
      <w:r w:rsidR="00585065">
        <w:tab/>
      </w:r>
      <w:r w:rsidRPr="00C400ED">
        <w:t xml:space="preserve">Concerto in C Minor </w:t>
      </w:r>
    </w:p>
    <w:p w14:paraId="56182355" w14:textId="2A30F3C2" w:rsidR="00345886" w:rsidRDefault="00C400ED" w:rsidP="00225FA1">
      <w:r w:rsidRPr="00C400ED">
        <w:t xml:space="preserve">Bruch </w:t>
      </w:r>
      <w:r w:rsidR="00345886">
        <w:tab/>
      </w:r>
      <w:r w:rsidR="00345886">
        <w:tab/>
      </w:r>
      <w:r w:rsidR="00345886">
        <w:tab/>
      </w:r>
      <w:r w:rsidR="00585065">
        <w:tab/>
      </w:r>
      <w:r w:rsidRPr="00C400ED">
        <w:t>Romance</w:t>
      </w:r>
      <w:r w:rsidR="005962B5">
        <w:t xml:space="preserve"> in F Major</w:t>
      </w:r>
      <w:r w:rsidRPr="00C400ED">
        <w:t xml:space="preserve">, </w:t>
      </w:r>
      <w:r w:rsidR="007E10CB">
        <w:t>o</w:t>
      </w:r>
      <w:r w:rsidRPr="00C400ED">
        <w:t xml:space="preserve">p. 85 </w:t>
      </w:r>
    </w:p>
    <w:p w14:paraId="3649B21C" w14:textId="34B16B0D" w:rsidR="00F0463A" w:rsidRDefault="00F0463A" w:rsidP="00225FA1">
      <w:r>
        <w:t>Colberg</w:t>
      </w:r>
      <w:r>
        <w:tab/>
      </w:r>
      <w:r>
        <w:tab/>
      </w:r>
      <w:r>
        <w:tab/>
      </w:r>
      <w:r>
        <w:tab/>
        <w:t>Concerto</w:t>
      </w:r>
    </w:p>
    <w:p w14:paraId="082B06F2" w14:textId="66DFE464" w:rsidR="00345886" w:rsidRDefault="00C400ED" w:rsidP="00225FA1">
      <w:r w:rsidRPr="00C400ED">
        <w:t xml:space="preserve">Handel </w:t>
      </w:r>
      <w:r w:rsidR="00345886">
        <w:tab/>
      </w:r>
      <w:r w:rsidR="00345886">
        <w:tab/>
      </w:r>
      <w:r w:rsidR="00345886">
        <w:tab/>
      </w:r>
      <w:r w:rsidR="00585065">
        <w:tab/>
      </w:r>
      <w:r w:rsidRPr="00C400ED">
        <w:t xml:space="preserve">Concerto in B Minor </w:t>
      </w:r>
    </w:p>
    <w:p w14:paraId="79AB59A5" w14:textId="3E353585" w:rsidR="000A1F4C" w:rsidRDefault="000A1F4C" w:rsidP="00225FA1">
      <w:r>
        <w:t>Hindemith</w:t>
      </w:r>
      <w:r>
        <w:tab/>
      </w:r>
      <w:r>
        <w:tab/>
      </w:r>
      <w:r w:rsidR="00585065">
        <w:tab/>
      </w:r>
      <w:r>
        <w:t xml:space="preserve">Der </w:t>
      </w:r>
      <w:proofErr w:type="spellStart"/>
      <w:r>
        <w:t>Schwanendreher</w:t>
      </w:r>
      <w:proofErr w:type="spellEnd"/>
    </w:p>
    <w:p w14:paraId="4153EBDD" w14:textId="1A52FD05" w:rsidR="00345886" w:rsidRDefault="00C400ED" w:rsidP="00225FA1">
      <w:r w:rsidRPr="00C400ED">
        <w:t xml:space="preserve">Hoffmeister </w:t>
      </w:r>
      <w:r w:rsidR="00345886">
        <w:tab/>
      </w:r>
      <w:r w:rsidR="00345886">
        <w:tab/>
      </w:r>
      <w:r w:rsidR="00585065">
        <w:tab/>
      </w:r>
      <w:r w:rsidRPr="00C400ED">
        <w:t xml:space="preserve">Concerto in D Major </w:t>
      </w:r>
    </w:p>
    <w:p w14:paraId="4473D0F4" w14:textId="7CC16A27" w:rsidR="00345886" w:rsidRDefault="00C400ED" w:rsidP="00225FA1">
      <w:r w:rsidRPr="00C400ED">
        <w:t xml:space="preserve">Stamitz </w:t>
      </w:r>
      <w:r w:rsidR="00345886">
        <w:tab/>
      </w:r>
      <w:r w:rsidR="00345886">
        <w:tab/>
      </w:r>
      <w:r w:rsidR="00345886">
        <w:tab/>
      </w:r>
      <w:r w:rsidR="00585065">
        <w:tab/>
      </w:r>
      <w:r w:rsidRPr="00C400ED">
        <w:t xml:space="preserve">Concerto in D Major </w:t>
      </w:r>
    </w:p>
    <w:p w14:paraId="72C46F8C" w14:textId="231242FF" w:rsidR="00345886" w:rsidRDefault="00C400ED" w:rsidP="00225FA1">
      <w:r w:rsidRPr="00C400ED">
        <w:t xml:space="preserve">Telemann </w:t>
      </w:r>
      <w:r w:rsidR="00345886">
        <w:tab/>
      </w:r>
      <w:r w:rsidR="00345886">
        <w:tab/>
      </w:r>
      <w:r w:rsidR="00585065">
        <w:tab/>
      </w:r>
      <w:r w:rsidRPr="00C400ED">
        <w:t>Concerto in G Major</w:t>
      </w:r>
    </w:p>
    <w:p w14:paraId="6C0544E2" w14:textId="6CDAF37A" w:rsidR="00EB58CC" w:rsidRDefault="00EB58CC" w:rsidP="00225FA1">
      <w:r>
        <w:t>Vaughan Williams</w:t>
      </w:r>
      <w:r>
        <w:tab/>
      </w:r>
      <w:r>
        <w:tab/>
        <w:t xml:space="preserve">Flos </w:t>
      </w:r>
      <w:proofErr w:type="spellStart"/>
      <w:r>
        <w:t>campi</w:t>
      </w:r>
      <w:proofErr w:type="spellEnd"/>
    </w:p>
    <w:p w14:paraId="593B6BCC" w14:textId="065E817F" w:rsidR="003612A5" w:rsidRDefault="003612A5" w:rsidP="00225FA1">
      <w:r>
        <w:t>Weber</w:t>
      </w:r>
      <w:r>
        <w:tab/>
      </w:r>
      <w:r>
        <w:tab/>
      </w:r>
      <w:r>
        <w:tab/>
      </w:r>
      <w:r>
        <w:tab/>
        <w:t>Andante and Hungarian Rondo</w:t>
      </w:r>
    </w:p>
    <w:p w14:paraId="73F6828B" w14:textId="77777777" w:rsidR="00345886" w:rsidRDefault="00345886" w:rsidP="00225FA1"/>
    <w:p w14:paraId="74EB74C5" w14:textId="0465C445" w:rsidR="00345886" w:rsidRPr="00032352" w:rsidRDefault="00345886" w:rsidP="00225FA1">
      <w:pPr>
        <w:rPr>
          <w:b/>
          <w:bCs/>
          <w:u w:val="single"/>
        </w:rPr>
      </w:pPr>
      <w:r w:rsidRPr="00032352">
        <w:rPr>
          <w:b/>
          <w:bCs/>
          <w:u w:val="single"/>
        </w:rPr>
        <w:t>CELLO</w:t>
      </w:r>
    </w:p>
    <w:p w14:paraId="3A32A236" w14:textId="0EA0E89D" w:rsidR="00032352" w:rsidRDefault="00C400ED" w:rsidP="00225FA1">
      <w:r w:rsidRPr="00C400ED">
        <w:t xml:space="preserve">Boccherini </w:t>
      </w:r>
      <w:r w:rsidR="00032352">
        <w:tab/>
      </w:r>
      <w:r w:rsidR="00032352">
        <w:tab/>
      </w:r>
      <w:r w:rsidR="00585065">
        <w:tab/>
      </w:r>
      <w:r w:rsidRPr="00C400ED">
        <w:t>Concerto in Bb Major</w:t>
      </w:r>
    </w:p>
    <w:p w14:paraId="63A4BD56" w14:textId="4E087672" w:rsidR="00032352" w:rsidRDefault="0079731E" w:rsidP="00225FA1">
      <w:r>
        <w:t>Boccherini</w:t>
      </w:r>
      <w:r>
        <w:tab/>
      </w:r>
      <w:r>
        <w:tab/>
      </w:r>
      <w:r w:rsidR="00585065">
        <w:tab/>
      </w:r>
      <w:r>
        <w:t>Concerto in C Major</w:t>
      </w:r>
    </w:p>
    <w:p w14:paraId="0BCE41B9" w14:textId="35B4E216" w:rsidR="00032352" w:rsidRDefault="00C400ED" w:rsidP="00225FA1">
      <w:r w:rsidRPr="00C400ED">
        <w:t xml:space="preserve">Bruch </w:t>
      </w:r>
      <w:r w:rsidR="00032352">
        <w:tab/>
      </w:r>
      <w:r w:rsidR="00032352">
        <w:tab/>
      </w:r>
      <w:r w:rsidR="00032352">
        <w:tab/>
      </w:r>
      <w:r w:rsidR="00585065">
        <w:tab/>
      </w:r>
      <w:r w:rsidRPr="00C400ED">
        <w:t>Kol Nidrei</w:t>
      </w:r>
    </w:p>
    <w:p w14:paraId="0DF7546E" w14:textId="77522454" w:rsidR="00E359F4" w:rsidRDefault="00E359F4" w:rsidP="00225FA1">
      <w:r>
        <w:t>Dvorak</w:t>
      </w:r>
      <w:r>
        <w:tab/>
      </w:r>
      <w:r>
        <w:tab/>
      </w:r>
      <w:r>
        <w:tab/>
      </w:r>
      <w:r w:rsidR="00585065">
        <w:tab/>
      </w:r>
      <w:r>
        <w:t xml:space="preserve">Concerto in A Major, op. </w:t>
      </w:r>
      <w:proofErr w:type="spellStart"/>
      <w:r>
        <w:t>posth</w:t>
      </w:r>
      <w:proofErr w:type="spellEnd"/>
      <w:r>
        <w:t>.</w:t>
      </w:r>
    </w:p>
    <w:p w14:paraId="61FBA8B4" w14:textId="70821E50" w:rsidR="00032352" w:rsidRDefault="00C400ED" w:rsidP="00225FA1">
      <w:r w:rsidRPr="00C400ED">
        <w:t xml:space="preserve">Faure </w:t>
      </w:r>
      <w:r w:rsidR="00032352">
        <w:tab/>
      </w:r>
      <w:r w:rsidR="00032352">
        <w:tab/>
      </w:r>
      <w:r w:rsidR="00032352">
        <w:tab/>
      </w:r>
      <w:r w:rsidR="00585065">
        <w:tab/>
      </w:r>
      <w:proofErr w:type="spellStart"/>
      <w:r w:rsidRPr="00C400ED">
        <w:t>Elegie</w:t>
      </w:r>
      <w:proofErr w:type="spellEnd"/>
      <w:r w:rsidRPr="00C400ED">
        <w:t xml:space="preserve">, Op. 24 </w:t>
      </w:r>
    </w:p>
    <w:p w14:paraId="425C75BA" w14:textId="4AD1C837" w:rsidR="00032352" w:rsidRDefault="00C400ED" w:rsidP="00225FA1">
      <w:r w:rsidRPr="00C400ED">
        <w:t xml:space="preserve">Goltermann </w:t>
      </w:r>
      <w:r w:rsidR="00032352">
        <w:tab/>
      </w:r>
      <w:r w:rsidR="00032352">
        <w:tab/>
      </w:r>
      <w:r w:rsidR="00585065">
        <w:tab/>
      </w:r>
      <w:r w:rsidRPr="00C400ED">
        <w:t xml:space="preserve">Concerto No. 4 in G Major, </w:t>
      </w:r>
      <w:r w:rsidR="007E10CB">
        <w:t>o</w:t>
      </w:r>
      <w:r w:rsidRPr="00C400ED">
        <w:t xml:space="preserve">p. 65 </w:t>
      </w:r>
    </w:p>
    <w:p w14:paraId="0CB4A9AB" w14:textId="6CFAC836" w:rsidR="00032352" w:rsidRDefault="00C400ED" w:rsidP="007F0481">
      <w:r w:rsidRPr="00C400ED">
        <w:t xml:space="preserve">Haydn </w:t>
      </w:r>
      <w:r w:rsidR="00032352">
        <w:tab/>
      </w:r>
      <w:r w:rsidR="00032352">
        <w:tab/>
      </w:r>
      <w:r w:rsidR="00032352">
        <w:tab/>
      </w:r>
      <w:r w:rsidR="00585065">
        <w:tab/>
      </w:r>
      <w:r w:rsidR="004E2DE5">
        <w:t>Concerto No. 1 and 2</w:t>
      </w:r>
    </w:p>
    <w:p w14:paraId="063C0D82" w14:textId="6BDF9E79" w:rsidR="007E10CB" w:rsidRDefault="007E10CB" w:rsidP="007F0481">
      <w:r>
        <w:t>Kabalevsky</w:t>
      </w:r>
      <w:r>
        <w:tab/>
      </w:r>
      <w:r>
        <w:tab/>
      </w:r>
      <w:r w:rsidR="00585065">
        <w:tab/>
      </w:r>
      <w:r>
        <w:t>Concerto No. 1 in G Minor, op. 49</w:t>
      </w:r>
    </w:p>
    <w:p w14:paraId="3B02028D" w14:textId="27B9C9D4" w:rsidR="001D3E9A" w:rsidRDefault="001D3E9A" w:rsidP="007F0481">
      <w:r>
        <w:t>Paganini</w:t>
      </w:r>
      <w:r>
        <w:tab/>
      </w:r>
      <w:r>
        <w:tab/>
      </w:r>
      <w:r>
        <w:tab/>
        <w:t>Variations on a theme of Rossini</w:t>
      </w:r>
    </w:p>
    <w:p w14:paraId="488EFD95" w14:textId="0BF46CE3" w:rsidR="002E3471" w:rsidRDefault="002E3471" w:rsidP="007F0481">
      <w:r>
        <w:t>Popper</w:t>
      </w:r>
      <w:r>
        <w:tab/>
      </w:r>
      <w:r>
        <w:tab/>
      </w:r>
      <w:r>
        <w:tab/>
      </w:r>
      <w:r>
        <w:tab/>
        <w:t>Concerto No. 1</w:t>
      </w:r>
      <w:r w:rsidR="008D4F37">
        <w:t>, 3, and 5</w:t>
      </w:r>
    </w:p>
    <w:p w14:paraId="68002EE8" w14:textId="542A9844" w:rsidR="00DE06DB" w:rsidRDefault="00DE06DB" w:rsidP="007F0481">
      <w:r>
        <w:t>Reinecke</w:t>
      </w:r>
      <w:r>
        <w:tab/>
      </w:r>
      <w:r>
        <w:tab/>
      </w:r>
      <w:r>
        <w:tab/>
        <w:t>Concerto in D Minor, op. 82</w:t>
      </w:r>
    </w:p>
    <w:p w14:paraId="213FAA56" w14:textId="27B77383" w:rsidR="00C2008E" w:rsidRDefault="00C2008E" w:rsidP="007F0481">
      <w:r>
        <w:t>Rodrigo</w:t>
      </w:r>
      <w:r>
        <w:tab/>
      </w:r>
      <w:r>
        <w:tab/>
      </w:r>
      <w:r>
        <w:tab/>
      </w:r>
      <w:r>
        <w:tab/>
        <w:t>Concierto in modo galante</w:t>
      </w:r>
    </w:p>
    <w:p w14:paraId="04F3C5C9" w14:textId="406DE13A" w:rsidR="00EA23C6" w:rsidRDefault="00C400ED" w:rsidP="00225FA1">
      <w:r w:rsidRPr="00C400ED">
        <w:t xml:space="preserve">Saint-Saens </w:t>
      </w:r>
      <w:r w:rsidR="00EA23C6">
        <w:tab/>
      </w:r>
      <w:r w:rsidR="00EA23C6">
        <w:tab/>
      </w:r>
      <w:r w:rsidR="00585065">
        <w:tab/>
      </w:r>
      <w:r w:rsidR="00AF2868">
        <w:t>Concerto No. 1 and 2</w:t>
      </w:r>
    </w:p>
    <w:p w14:paraId="2DD887E5" w14:textId="489C7E62" w:rsidR="008B1F77" w:rsidRDefault="008B1F77" w:rsidP="00225FA1">
      <w:r>
        <w:t>Schumann</w:t>
      </w:r>
      <w:r>
        <w:tab/>
      </w:r>
      <w:r>
        <w:tab/>
      </w:r>
      <w:r>
        <w:tab/>
        <w:t>Concerto in A Minor, op. 129</w:t>
      </w:r>
    </w:p>
    <w:p w14:paraId="7DD1C4AC" w14:textId="40CEF4DA" w:rsidR="00EA23C6" w:rsidRDefault="00C400ED" w:rsidP="00225FA1">
      <w:r w:rsidRPr="00C400ED">
        <w:t xml:space="preserve">Shostakovich </w:t>
      </w:r>
      <w:r w:rsidR="00EA23C6">
        <w:tab/>
      </w:r>
      <w:r w:rsidR="00EA23C6">
        <w:tab/>
      </w:r>
      <w:r w:rsidR="00585065">
        <w:tab/>
      </w:r>
      <w:r w:rsidRPr="00C400ED">
        <w:t xml:space="preserve">Concerto </w:t>
      </w:r>
      <w:r w:rsidR="00A8337F">
        <w:t>No. 1 in E-flat Major</w:t>
      </w:r>
      <w:r w:rsidRPr="00C400ED">
        <w:t xml:space="preserve">, Op. 107 </w:t>
      </w:r>
    </w:p>
    <w:p w14:paraId="029977BE" w14:textId="3AB8F21C" w:rsidR="00EA23C6" w:rsidRDefault="00C400ED" w:rsidP="00225FA1">
      <w:r w:rsidRPr="00C400ED">
        <w:t xml:space="preserve">Tchaikovsky </w:t>
      </w:r>
      <w:r w:rsidR="00EA23C6">
        <w:tab/>
      </w:r>
      <w:r w:rsidR="00EA23C6">
        <w:tab/>
      </w:r>
      <w:r w:rsidR="00585065">
        <w:tab/>
      </w:r>
      <w:proofErr w:type="spellStart"/>
      <w:r w:rsidRPr="00C400ED">
        <w:t>Pezzo</w:t>
      </w:r>
      <w:proofErr w:type="spellEnd"/>
      <w:r w:rsidRPr="00C400ED">
        <w:t xml:space="preserve"> Capriccioso </w:t>
      </w:r>
    </w:p>
    <w:p w14:paraId="0CE70A6F" w14:textId="642CDDE2" w:rsidR="00EA23C6" w:rsidRDefault="00C400ED" w:rsidP="00225FA1">
      <w:r w:rsidRPr="00C400ED">
        <w:t xml:space="preserve">Tchaikovsky </w:t>
      </w:r>
      <w:r w:rsidR="00EA23C6">
        <w:tab/>
      </w:r>
      <w:r w:rsidR="00EA23C6">
        <w:tab/>
      </w:r>
      <w:r w:rsidR="00585065">
        <w:tab/>
      </w:r>
      <w:r w:rsidRPr="00C400ED">
        <w:t xml:space="preserve">Variations </w:t>
      </w:r>
      <w:proofErr w:type="gramStart"/>
      <w:r w:rsidRPr="00C400ED">
        <w:t>On</w:t>
      </w:r>
      <w:proofErr w:type="gramEnd"/>
      <w:r w:rsidRPr="00C400ED">
        <w:t xml:space="preserve"> </w:t>
      </w:r>
      <w:proofErr w:type="gramStart"/>
      <w:r w:rsidRPr="00C400ED">
        <w:t>A</w:t>
      </w:r>
      <w:proofErr w:type="gramEnd"/>
      <w:r w:rsidRPr="00C400ED">
        <w:t xml:space="preserve"> Rococo Theme, Op. 33 </w:t>
      </w:r>
    </w:p>
    <w:p w14:paraId="78E9C8C3" w14:textId="77777777" w:rsidR="00EA23C6" w:rsidRDefault="00EA23C6" w:rsidP="00225FA1"/>
    <w:p w14:paraId="7837A809" w14:textId="21D905C9" w:rsidR="00B400AA" w:rsidRPr="00B400AA" w:rsidRDefault="00C400ED" w:rsidP="00225FA1">
      <w:pPr>
        <w:rPr>
          <w:b/>
          <w:bCs/>
          <w:u w:val="single"/>
        </w:rPr>
      </w:pPr>
      <w:r w:rsidRPr="00B400AA">
        <w:rPr>
          <w:b/>
          <w:bCs/>
          <w:u w:val="single"/>
        </w:rPr>
        <w:t>D</w:t>
      </w:r>
      <w:r w:rsidR="00B400AA" w:rsidRPr="00B400AA">
        <w:rPr>
          <w:b/>
          <w:bCs/>
          <w:u w:val="single"/>
        </w:rPr>
        <w:t>OUBLE BASS</w:t>
      </w:r>
    </w:p>
    <w:p w14:paraId="203F9D9F" w14:textId="28490C68" w:rsidR="00B400AA" w:rsidRDefault="00C400ED" w:rsidP="00225FA1">
      <w:r w:rsidRPr="00C400ED">
        <w:t xml:space="preserve">Dittersdorf </w:t>
      </w:r>
      <w:r w:rsidR="00B400AA">
        <w:tab/>
      </w:r>
      <w:r w:rsidR="00B400AA">
        <w:tab/>
      </w:r>
      <w:r w:rsidR="00585065">
        <w:tab/>
      </w:r>
      <w:r w:rsidRPr="00C400ED">
        <w:t xml:space="preserve">Concerto in E Major </w:t>
      </w:r>
    </w:p>
    <w:p w14:paraId="7BB1B808" w14:textId="156DBB70" w:rsidR="00B400AA" w:rsidRDefault="00C400ED" w:rsidP="00225FA1">
      <w:r w:rsidRPr="00C400ED">
        <w:t xml:space="preserve">Dragonetti </w:t>
      </w:r>
      <w:r w:rsidR="00B400AA">
        <w:tab/>
      </w:r>
      <w:r w:rsidR="00B400AA">
        <w:tab/>
      </w:r>
      <w:r w:rsidR="00585065">
        <w:tab/>
      </w:r>
      <w:r w:rsidRPr="00C400ED">
        <w:t xml:space="preserve">Concerto for Double Bass </w:t>
      </w:r>
    </w:p>
    <w:p w14:paraId="274E027D" w14:textId="2DBC805F" w:rsidR="003804B8" w:rsidRDefault="003804B8" w:rsidP="00225FA1">
      <w:r>
        <w:t>Hoffmeister</w:t>
      </w:r>
      <w:r>
        <w:tab/>
      </w:r>
      <w:r>
        <w:tab/>
      </w:r>
      <w:r w:rsidR="00585065">
        <w:tab/>
      </w:r>
      <w:r>
        <w:t>Concerto</w:t>
      </w:r>
      <w:r w:rsidR="00EF5FD5">
        <w:t xml:space="preserve"> No. 1</w:t>
      </w:r>
    </w:p>
    <w:p w14:paraId="1D82528A" w14:textId="4263F898" w:rsidR="008800F5" w:rsidRDefault="008800F5" w:rsidP="00225FA1">
      <w:r>
        <w:t>Proto</w:t>
      </w:r>
      <w:r>
        <w:tab/>
      </w:r>
      <w:r>
        <w:tab/>
      </w:r>
      <w:r>
        <w:tab/>
      </w:r>
      <w:r>
        <w:tab/>
        <w:t>A Carmen Fantasy</w:t>
      </w:r>
    </w:p>
    <w:p w14:paraId="65E8EDF0" w14:textId="77777777" w:rsidR="00B400AA" w:rsidRDefault="00B400AA" w:rsidP="00225FA1"/>
    <w:p w14:paraId="0D67E9A5" w14:textId="680786DC" w:rsidR="00B400AA" w:rsidRPr="00B400AA" w:rsidRDefault="00142237" w:rsidP="00225FA1">
      <w:pPr>
        <w:rPr>
          <w:b/>
          <w:bCs/>
          <w:u w:val="single"/>
        </w:rPr>
      </w:pPr>
      <w:r>
        <w:rPr>
          <w:b/>
          <w:bCs/>
          <w:u w:val="single"/>
        </w:rPr>
        <w:t>FLUTE</w:t>
      </w:r>
    </w:p>
    <w:p w14:paraId="14124197" w14:textId="5A245CEA" w:rsidR="0045253C" w:rsidRDefault="0045253C" w:rsidP="00225FA1">
      <w:r>
        <w:lastRenderedPageBreak/>
        <w:t>Arnold</w:t>
      </w:r>
      <w:r>
        <w:tab/>
      </w:r>
      <w:r>
        <w:tab/>
      </w:r>
      <w:r>
        <w:tab/>
      </w:r>
      <w:r>
        <w:tab/>
        <w:t>Concerto</w:t>
      </w:r>
      <w:r w:rsidR="0020203D">
        <w:t xml:space="preserve"> No. 1</w:t>
      </w:r>
      <w:r w:rsidR="00DF6D0D">
        <w:t xml:space="preserve"> and 2</w:t>
      </w:r>
    </w:p>
    <w:p w14:paraId="14E1248F" w14:textId="7F0C6F7D" w:rsidR="007221E4" w:rsidRDefault="00C400ED" w:rsidP="00225FA1">
      <w:r w:rsidRPr="00C400ED">
        <w:t xml:space="preserve">Bach, C.P.E. </w:t>
      </w:r>
      <w:r w:rsidR="00B400AA">
        <w:tab/>
      </w:r>
      <w:r w:rsidR="00B400AA">
        <w:tab/>
      </w:r>
      <w:r w:rsidR="00585065">
        <w:tab/>
      </w:r>
      <w:r w:rsidRPr="00C400ED">
        <w:t>Concerto in Bb Major</w:t>
      </w:r>
    </w:p>
    <w:p w14:paraId="7EA74417" w14:textId="5937CACE" w:rsidR="00540522" w:rsidRDefault="00540522" w:rsidP="00225FA1">
      <w:r>
        <w:t>Bach, C.P.E.</w:t>
      </w:r>
      <w:r>
        <w:tab/>
      </w:r>
      <w:r>
        <w:tab/>
      </w:r>
      <w:r>
        <w:tab/>
        <w:t>Concert in D Minor</w:t>
      </w:r>
    </w:p>
    <w:p w14:paraId="1BA43317" w14:textId="6C3FDE77" w:rsidR="00B400AA" w:rsidRDefault="007221E4" w:rsidP="00225FA1">
      <w:proofErr w:type="spellStart"/>
      <w:r>
        <w:t>Devienne</w:t>
      </w:r>
      <w:proofErr w:type="spellEnd"/>
      <w:r>
        <w:tab/>
      </w:r>
      <w:r>
        <w:tab/>
      </w:r>
      <w:r>
        <w:tab/>
        <w:t>All concertos</w:t>
      </w:r>
      <w:r w:rsidR="00C400ED" w:rsidRPr="00C400ED">
        <w:t xml:space="preserve"> </w:t>
      </w:r>
    </w:p>
    <w:p w14:paraId="5C92CB4F" w14:textId="60065832" w:rsidR="005D08DB" w:rsidRDefault="005D08DB" w:rsidP="00225FA1">
      <w:r>
        <w:t>Daugherty</w:t>
      </w:r>
      <w:r>
        <w:tab/>
      </w:r>
      <w:r>
        <w:tab/>
      </w:r>
      <w:r>
        <w:tab/>
        <w:t>Trail of Tears</w:t>
      </w:r>
    </w:p>
    <w:p w14:paraId="41A8F9B4" w14:textId="2F4DCD23" w:rsidR="00A162D0" w:rsidRDefault="00A162D0" w:rsidP="00225FA1">
      <w:r>
        <w:t>Griffes</w:t>
      </w:r>
      <w:r>
        <w:tab/>
      </w:r>
      <w:r>
        <w:tab/>
      </w:r>
      <w:r>
        <w:tab/>
      </w:r>
      <w:r>
        <w:tab/>
        <w:t>Poem</w:t>
      </w:r>
    </w:p>
    <w:p w14:paraId="3D32CEF3" w14:textId="5F8ECCCD" w:rsidR="001C6FD6" w:rsidRDefault="001C6FD6" w:rsidP="00142237">
      <w:r>
        <w:t>Haydn</w:t>
      </w:r>
      <w:r>
        <w:tab/>
      </w:r>
      <w:r>
        <w:tab/>
      </w:r>
      <w:r>
        <w:tab/>
      </w:r>
      <w:r w:rsidR="00585065">
        <w:tab/>
      </w:r>
      <w:r>
        <w:t>Concerto in D Major</w:t>
      </w:r>
    </w:p>
    <w:p w14:paraId="75FA5C62" w14:textId="5F0449F5" w:rsidR="006E5EB8" w:rsidRDefault="006E5EB8" w:rsidP="00142237">
      <w:r>
        <w:t>Hue</w:t>
      </w:r>
      <w:r>
        <w:tab/>
      </w:r>
      <w:r>
        <w:tab/>
      </w:r>
      <w:r>
        <w:tab/>
      </w:r>
      <w:r>
        <w:tab/>
        <w:t>Fantasie</w:t>
      </w:r>
    </w:p>
    <w:p w14:paraId="1CB6D919" w14:textId="26E63BDD" w:rsidR="000B28B0" w:rsidRDefault="000B28B0" w:rsidP="00142237">
      <w:r>
        <w:t>Ibert</w:t>
      </w:r>
      <w:r>
        <w:tab/>
      </w:r>
      <w:r>
        <w:tab/>
      </w:r>
      <w:r>
        <w:tab/>
      </w:r>
      <w:r>
        <w:tab/>
        <w:t>Concerto</w:t>
      </w:r>
    </w:p>
    <w:p w14:paraId="5E5895AD" w14:textId="69580AB2" w:rsidR="00286B47" w:rsidRDefault="00286B47" w:rsidP="00142237">
      <w:r>
        <w:t>Jolivet</w:t>
      </w:r>
      <w:r>
        <w:tab/>
      </w:r>
      <w:r>
        <w:tab/>
      </w:r>
      <w:r>
        <w:tab/>
      </w:r>
      <w:r>
        <w:tab/>
        <w:t>Concerto</w:t>
      </w:r>
    </w:p>
    <w:p w14:paraId="10B9DCCF" w14:textId="414143F1" w:rsidR="008A10AE" w:rsidRDefault="008A10AE" w:rsidP="00142237">
      <w:r>
        <w:t>Liebermann</w:t>
      </w:r>
      <w:r>
        <w:tab/>
      </w:r>
      <w:r>
        <w:tab/>
      </w:r>
      <w:r>
        <w:tab/>
        <w:t>Concerto</w:t>
      </w:r>
      <w:r w:rsidR="00270B3A">
        <w:t xml:space="preserve"> No. 1</w:t>
      </w:r>
      <w:r w:rsidR="009E19BA">
        <w:t>, op. 39</w:t>
      </w:r>
    </w:p>
    <w:p w14:paraId="20880C2B" w14:textId="69BEE7E7" w:rsidR="00571987" w:rsidRDefault="00571987" w:rsidP="00142237">
      <w:r>
        <w:t>Martin</w:t>
      </w:r>
      <w:r>
        <w:tab/>
      </w:r>
      <w:r>
        <w:tab/>
      </w:r>
      <w:r>
        <w:tab/>
      </w:r>
      <w:r>
        <w:tab/>
        <w:t>Ballade</w:t>
      </w:r>
    </w:p>
    <w:p w14:paraId="06DE5BA3" w14:textId="0A66B059" w:rsidR="00825AE2" w:rsidRDefault="00825AE2" w:rsidP="00142237">
      <w:r>
        <w:t>Mercadante</w:t>
      </w:r>
      <w:r>
        <w:tab/>
      </w:r>
      <w:r>
        <w:tab/>
      </w:r>
      <w:r>
        <w:tab/>
        <w:t>Concerto in E Minor</w:t>
      </w:r>
    </w:p>
    <w:p w14:paraId="5B98C564" w14:textId="4B1E2404" w:rsidR="00142237" w:rsidRDefault="00142237" w:rsidP="00142237">
      <w:r w:rsidRPr="00C400ED">
        <w:t xml:space="preserve">Mozart </w:t>
      </w:r>
      <w:r>
        <w:tab/>
      </w:r>
      <w:r>
        <w:tab/>
      </w:r>
      <w:r>
        <w:tab/>
      </w:r>
      <w:r w:rsidR="00585065">
        <w:tab/>
      </w:r>
      <w:r w:rsidR="00F1022F">
        <w:t>Concerto No. 1 and 2</w:t>
      </w:r>
    </w:p>
    <w:p w14:paraId="0A4E058D" w14:textId="6325F334" w:rsidR="008839E6" w:rsidRDefault="008839E6" w:rsidP="00142237">
      <w:r>
        <w:t>Nielsen</w:t>
      </w:r>
      <w:r>
        <w:tab/>
      </w:r>
      <w:r>
        <w:tab/>
      </w:r>
      <w:r>
        <w:tab/>
      </w:r>
      <w:r>
        <w:tab/>
        <w:t>Concerto</w:t>
      </w:r>
    </w:p>
    <w:p w14:paraId="483A4673" w14:textId="1DC20303" w:rsidR="00CE4294" w:rsidRDefault="00CE4294" w:rsidP="00142237">
      <w:r>
        <w:t>Reinecke</w:t>
      </w:r>
      <w:r>
        <w:tab/>
      </w:r>
      <w:r>
        <w:tab/>
      </w:r>
      <w:r>
        <w:tab/>
        <w:t>Ballade, op. 288</w:t>
      </w:r>
    </w:p>
    <w:p w14:paraId="0DEBB92D" w14:textId="218BDADA" w:rsidR="00C10F39" w:rsidRDefault="00C10F39" w:rsidP="00142237">
      <w:r>
        <w:t>Reinecke</w:t>
      </w:r>
      <w:r>
        <w:tab/>
      </w:r>
      <w:r>
        <w:tab/>
      </w:r>
      <w:r>
        <w:tab/>
        <w:t>Concerto</w:t>
      </w:r>
      <w:r w:rsidR="00955A14">
        <w:t xml:space="preserve"> in D Major</w:t>
      </w:r>
    </w:p>
    <w:p w14:paraId="474ADD0B" w14:textId="34042D6C" w:rsidR="00BE6576" w:rsidRDefault="00BE6576" w:rsidP="00142237">
      <w:r>
        <w:t>Rodrigo</w:t>
      </w:r>
      <w:r>
        <w:tab/>
      </w:r>
      <w:r>
        <w:tab/>
      </w:r>
      <w:r>
        <w:tab/>
      </w:r>
      <w:r>
        <w:tab/>
        <w:t>Concierto pastoral</w:t>
      </w:r>
    </w:p>
    <w:p w14:paraId="14B2D771" w14:textId="2CACC5AF" w:rsidR="00FC05C1" w:rsidRDefault="00FC05C1" w:rsidP="00142237">
      <w:r>
        <w:t>Stamitz</w:t>
      </w:r>
      <w:r>
        <w:tab/>
      </w:r>
      <w:r>
        <w:tab/>
      </w:r>
      <w:r>
        <w:tab/>
      </w:r>
      <w:r>
        <w:tab/>
        <w:t>Concerto in G Major, op. 29</w:t>
      </w:r>
    </w:p>
    <w:p w14:paraId="5A1C2E24" w14:textId="60147D67" w:rsidR="00F1022F" w:rsidRDefault="00F1022F" w:rsidP="00F1022F">
      <w:r w:rsidRPr="00C400ED">
        <w:t xml:space="preserve">Telemann </w:t>
      </w:r>
      <w:r>
        <w:tab/>
      </w:r>
      <w:r>
        <w:tab/>
      </w:r>
      <w:r>
        <w:tab/>
      </w:r>
      <w:r w:rsidRPr="00C400ED">
        <w:t xml:space="preserve">Suite in A Minor </w:t>
      </w:r>
    </w:p>
    <w:p w14:paraId="14312274" w14:textId="56770C99" w:rsidR="009E45D9" w:rsidRDefault="009E45D9" w:rsidP="00F1022F">
      <w:r>
        <w:t>Vivaldi</w:t>
      </w:r>
      <w:r>
        <w:tab/>
      </w:r>
      <w:r>
        <w:tab/>
      </w:r>
      <w:r>
        <w:tab/>
      </w:r>
      <w:r>
        <w:tab/>
        <w:t>Flute Concerto in D Major (Goldfinch)</w:t>
      </w:r>
    </w:p>
    <w:p w14:paraId="13B629A7" w14:textId="2115515A" w:rsidR="0038077D" w:rsidRDefault="0038077D" w:rsidP="00F1022F">
      <w:r>
        <w:t>Vivaldi</w:t>
      </w:r>
      <w:r>
        <w:tab/>
      </w:r>
      <w:r>
        <w:tab/>
      </w:r>
      <w:r>
        <w:tab/>
      </w:r>
      <w:r>
        <w:tab/>
      </w:r>
      <w:r w:rsidR="008A1CC2">
        <w:t>Piccolo Concerto</w:t>
      </w:r>
    </w:p>
    <w:p w14:paraId="39E840CA" w14:textId="17B8830D" w:rsidR="00864D28" w:rsidRDefault="00864D28" w:rsidP="00F1022F">
      <w:r>
        <w:t>Zhou</w:t>
      </w:r>
      <w:r>
        <w:tab/>
      </w:r>
      <w:r>
        <w:tab/>
      </w:r>
      <w:r>
        <w:tab/>
      </w:r>
      <w:r>
        <w:tab/>
        <w:t>Concerto</w:t>
      </w:r>
    </w:p>
    <w:p w14:paraId="7FEA13A5" w14:textId="77777777" w:rsidR="00142237" w:rsidRDefault="00142237" w:rsidP="00225FA1"/>
    <w:p w14:paraId="4DCF6F10" w14:textId="50CCF6F2" w:rsidR="00BD4BA4" w:rsidRPr="00BD4BA4" w:rsidRDefault="00BD4BA4" w:rsidP="00225FA1">
      <w:pPr>
        <w:rPr>
          <w:b/>
          <w:bCs/>
          <w:u w:val="single"/>
        </w:rPr>
      </w:pPr>
      <w:r w:rsidRPr="00BD4BA4">
        <w:rPr>
          <w:b/>
          <w:bCs/>
          <w:u w:val="single"/>
        </w:rPr>
        <w:t>OBOE</w:t>
      </w:r>
    </w:p>
    <w:p w14:paraId="4FF5046C" w14:textId="3438783A" w:rsidR="00797FC5" w:rsidRDefault="00797FC5" w:rsidP="00BD4BA4">
      <w:r>
        <w:t>Albinoni</w:t>
      </w:r>
      <w:r>
        <w:tab/>
      </w:r>
      <w:r>
        <w:tab/>
      </w:r>
      <w:r>
        <w:tab/>
        <w:t>Concerto op. 7 and 9</w:t>
      </w:r>
    </w:p>
    <w:p w14:paraId="74755E2F" w14:textId="77BE05E4" w:rsidR="00783EC3" w:rsidRDefault="00783EC3" w:rsidP="00BD4BA4">
      <w:r>
        <w:t>Arnold</w:t>
      </w:r>
      <w:r>
        <w:tab/>
      </w:r>
      <w:r>
        <w:tab/>
      </w:r>
      <w:r>
        <w:tab/>
      </w:r>
      <w:r>
        <w:tab/>
        <w:t>Concerto</w:t>
      </w:r>
      <w:r w:rsidR="00EB212A">
        <w:t>, op. 39</w:t>
      </w:r>
    </w:p>
    <w:p w14:paraId="730013F1" w14:textId="2E2B9E06" w:rsidR="00282E31" w:rsidRDefault="00E60509" w:rsidP="00BD4BA4">
      <w:r>
        <w:t>Bellini</w:t>
      </w:r>
      <w:r>
        <w:tab/>
      </w:r>
      <w:r>
        <w:tab/>
      </w:r>
      <w:r>
        <w:tab/>
      </w:r>
      <w:r>
        <w:tab/>
        <w:t>Concerto in E-flat Major</w:t>
      </w:r>
    </w:p>
    <w:p w14:paraId="09AABFC2" w14:textId="159D4788" w:rsidR="004C0B7E" w:rsidRDefault="004C0B7E" w:rsidP="00BD4BA4">
      <w:r>
        <w:t>Cimarosa</w:t>
      </w:r>
      <w:r w:rsidR="00CB5613">
        <w:t xml:space="preserve"> (arr. Benjamin)</w:t>
      </w:r>
      <w:r>
        <w:tab/>
        <w:t>Concerto for Oboe and Strings</w:t>
      </w:r>
    </w:p>
    <w:p w14:paraId="3619D4E7" w14:textId="46382569" w:rsidR="00E268E2" w:rsidRDefault="00E268E2" w:rsidP="00BD4BA4">
      <w:r>
        <w:t>Gipps</w:t>
      </w:r>
      <w:r>
        <w:tab/>
      </w:r>
      <w:r>
        <w:tab/>
      </w:r>
      <w:r>
        <w:tab/>
      </w:r>
      <w:r>
        <w:tab/>
        <w:t>Concerto</w:t>
      </w:r>
      <w:r w:rsidR="008C696A">
        <w:t xml:space="preserve"> in D Minor, op. 20</w:t>
      </w:r>
    </w:p>
    <w:p w14:paraId="287DD2B1" w14:textId="4FA4E147" w:rsidR="00F767D1" w:rsidRDefault="00F767D1" w:rsidP="00BD4BA4">
      <w:r>
        <w:t>Handel</w:t>
      </w:r>
      <w:r>
        <w:tab/>
      </w:r>
      <w:r>
        <w:tab/>
      </w:r>
      <w:r>
        <w:tab/>
      </w:r>
      <w:r>
        <w:tab/>
        <w:t>Concerto in G Minor</w:t>
      </w:r>
    </w:p>
    <w:p w14:paraId="1F510202" w14:textId="702FCA6B" w:rsidR="00BD4BA4" w:rsidRDefault="00BD4BA4" w:rsidP="00BD4BA4">
      <w:r w:rsidRPr="00C400ED">
        <w:t xml:space="preserve">Haydn </w:t>
      </w:r>
      <w:r>
        <w:tab/>
      </w:r>
      <w:r>
        <w:tab/>
      </w:r>
      <w:r>
        <w:tab/>
      </w:r>
      <w:r>
        <w:tab/>
      </w:r>
      <w:r w:rsidRPr="00C400ED">
        <w:t xml:space="preserve">Concerto in C Major </w:t>
      </w:r>
    </w:p>
    <w:p w14:paraId="1DC1EF99" w14:textId="5DE9AE4F" w:rsidR="00E268E2" w:rsidRDefault="00E268E2" w:rsidP="00BD4BA4">
      <w:r>
        <w:t>Higdon</w:t>
      </w:r>
      <w:r>
        <w:tab/>
      </w:r>
      <w:r>
        <w:tab/>
      </w:r>
      <w:r>
        <w:tab/>
      </w:r>
      <w:r>
        <w:tab/>
        <w:t>Concerto</w:t>
      </w:r>
    </w:p>
    <w:p w14:paraId="2E5ECED3" w14:textId="1B450357" w:rsidR="00802E0D" w:rsidRDefault="00802E0D" w:rsidP="00BD4BA4">
      <w:r>
        <w:t>Hummel</w:t>
      </w:r>
      <w:r>
        <w:tab/>
      </w:r>
      <w:r>
        <w:tab/>
      </w:r>
      <w:r>
        <w:tab/>
        <w:t>Introduction, Theme and Variations</w:t>
      </w:r>
    </w:p>
    <w:p w14:paraId="760B05D6" w14:textId="04411A74" w:rsidR="00F1022F" w:rsidRDefault="00F1022F" w:rsidP="00F1022F">
      <w:r w:rsidRPr="00C400ED">
        <w:t xml:space="preserve">Marcello </w:t>
      </w:r>
      <w:r>
        <w:tab/>
      </w:r>
      <w:r>
        <w:tab/>
      </w:r>
      <w:r>
        <w:tab/>
      </w:r>
      <w:r w:rsidRPr="00C400ED">
        <w:t xml:space="preserve">Concerto in C Minor </w:t>
      </w:r>
    </w:p>
    <w:p w14:paraId="55185D9F" w14:textId="72BE1113" w:rsidR="0009590D" w:rsidRDefault="00BD4BA4" w:rsidP="00BD4BA4">
      <w:r w:rsidRPr="00C400ED">
        <w:t xml:space="preserve">Mozart </w:t>
      </w:r>
      <w:r>
        <w:tab/>
      </w:r>
      <w:r>
        <w:tab/>
      </w:r>
      <w:r>
        <w:tab/>
      </w:r>
      <w:r>
        <w:tab/>
      </w:r>
      <w:r w:rsidRPr="00C400ED">
        <w:t>Concerto in C Major</w:t>
      </w:r>
      <w:r w:rsidR="00E60509">
        <w:t>, K. 314</w:t>
      </w:r>
    </w:p>
    <w:p w14:paraId="15BA7D7E" w14:textId="02549003" w:rsidR="00541CFF" w:rsidRDefault="00541CFF" w:rsidP="00BD4BA4">
      <w:r>
        <w:t>Strauss, R.</w:t>
      </w:r>
      <w:r>
        <w:tab/>
      </w:r>
      <w:r>
        <w:tab/>
      </w:r>
      <w:r>
        <w:tab/>
        <w:t>Concerto</w:t>
      </w:r>
      <w:r w:rsidR="006158E0">
        <w:t xml:space="preserve"> in D Major</w:t>
      </w:r>
    </w:p>
    <w:p w14:paraId="06FC0E7C" w14:textId="556E40A4" w:rsidR="00BD4BA4" w:rsidRDefault="0009590D" w:rsidP="00BD4BA4">
      <w:r>
        <w:t>Vaughan Williams</w:t>
      </w:r>
      <w:r>
        <w:tab/>
      </w:r>
      <w:r>
        <w:tab/>
        <w:t>Concerto</w:t>
      </w:r>
      <w:r w:rsidR="00BD4BA4" w:rsidRPr="00C400ED">
        <w:t xml:space="preserve"> </w:t>
      </w:r>
      <w:r w:rsidR="00E02527">
        <w:t>in A Minor</w:t>
      </w:r>
    </w:p>
    <w:p w14:paraId="314801CD" w14:textId="77777777" w:rsidR="00BD4BA4" w:rsidRDefault="00BD4BA4" w:rsidP="00225FA1"/>
    <w:p w14:paraId="7A58BB09" w14:textId="504D4629" w:rsidR="00142237" w:rsidRPr="008614F1" w:rsidRDefault="00585065" w:rsidP="00225FA1">
      <w:pPr>
        <w:rPr>
          <w:b/>
          <w:bCs/>
          <w:u w:val="single"/>
        </w:rPr>
      </w:pPr>
      <w:r w:rsidRPr="008614F1">
        <w:rPr>
          <w:b/>
          <w:bCs/>
          <w:u w:val="single"/>
        </w:rPr>
        <w:t>CLARINET</w:t>
      </w:r>
    </w:p>
    <w:p w14:paraId="5513286F" w14:textId="3D4E62DB" w:rsidR="00641167" w:rsidRDefault="00641167" w:rsidP="00225FA1">
      <w:r>
        <w:t>Arnold</w:t>
      </w:r>
      <w:r>
        <w:tab/>
      </w:r>
      <w:r>
        <w:tab/>
      </w:r>
      <w:r>
        <w:tab/>
      </w:r>
      <w:r>
        <w:tab/>
        <w:t>Concerto</w:t>
      </w:r>
    </w:p>
    <w:p w14:paraId="5F721B88" w14:textId="568F5DED" w:rsidR="00F6078A" w:rsidRDefault="00F6078A" w:rsidP="00225FA1">
      <w:r>
        <w:t>Copland</w:t>
      </w:r>
      <w:r>
        <w:tab/>
      </w:r>
      <w:r>
        <w:tab/>
      </w:r>
      <w:r>
        <w:tab/>
        <w:t>Concerto</w:t>
      </w:r>
    </w:p>
    <w:p w14:paraId="11F87A11" w14:textId="5F5EA1F6" w:rsidR="00B400AA" w:rsidRDefault="00D643EA" w:rsidP="00225FA1">
      <w:r>
        <w:t>Crusell</w:t>
      </w:r>
      <w:r>
        <w:tab/>
      </w:r>
      <w:r>
        <w:tab/>
      </w:r>
      <w:r>
        <w:tab/>
      </w:r>
      <w:r>
        <w:tab/>
        <w:t>All concertos</w:t>
      </w:r>
    </w:p>
    <w:p w14:paraId="59F923BE" w14:textId="4140D754" w:rsidR="00BF1DA3" w:rsidRDefault="00BF1DA3" w:rsidP="00225FA1">
      <w:r>
        <w:t>Finzi</w:t>
      </w:r>
      <w:r>
        <w:tab/>
      </w:r>
      <w:r>
        <w:tab/>
      </w:r>
      <w:r>
        <w:tab/>
      </w:r>
      <w:r>
        <w:tab/>
        <w:t>Concerto, op. 31</w:t>
      </w:r>
    </w:p>
    <w:p w14:paraId="4E9F705E" w14:textId="582F3FDA" w:rsidR="006D40E9" w:rsidRDefault="006D40E9" w:rsidP="00225FA1">
      <w:r>
        <w:t>Krommer</w:t>
      </w:r>
      <w:r>
        <w:tab/>
      </w:r>
      <w:r>
        <w:tab/>
      </w:r>
      <w:r>
        <w:tab/>
        <w:t>Concerto in E-flat Major, op. 36</w:t>
      </w:r>
    </w:p>
    <w:p w14:paraId="62721FE8" w14:textId="32370F55" w:rsidR="00D172C5" w:rsidRDefault="00D172C5" w:rsidP="00225FA1">
      <w:r>
        <w:t>Mozart</w:t>
      </w:r>
      <w:r>
        <w:tab/>
      </w:r>
      <w:r>
        <w:tab/>
      </w:r>
      <w:r>
        <w:tab/>
      </w:r>
      <w:r>
        <w:tab/>
        <w:t>Concerto in A Major, K. 622</w:t>
      </w:r>
    </w:p>
    <w:p w14:paraId="4F18D713" w14:textId="0507DC8E" w:rsidR="00425BCD" w:rsidRDefault="00425BCD" w:rsidP="00225FA1">
      <w:r>
        <w:t>Nielsen</w:t>
      </w:r>
      <w:r>
        <w:tab/>
      </w:r>
      <w:r>
        <w:tab/>
      </w:r>
      <w:r>
        <w:tab/>
      </w:r>
      <w:r>
        <w:tab/>
        <w:t>Concerto</w:t>
      </w:r>
      <w:r w:rsidR="00A61782">
        <w:t>, op. 57</w:t>
      </w:r>
    </w:p>
    <w:p w14:paraId="72954E95" w14:textId="30FA2A0C" w:rsidR="003A26D5" w:rsidRDefault="003A26D5" w:rsidP="00225FA1">
      <w:r>
        <w:t>Spohr</w:t>
      </w:r>
      <w:r>
        <w:tab/>
      </w:r>
      <w:r>
        <w:tab/>
      </w:r>
      <w:r>
        <w:tab/>
      </w:r>
      <w:r>
        <w:tab/>
        <w:t>Concerto No. 1 and 2</w:t>
      </w:r>
    </w:p>
    <w:p w14:paraId="59D757C2" w14:textId="7F336093" w:rsidR="00A32B14" w:rsidRDefault="00A32B14" w:rsidP="00225FA1">
      <w:r>
        <w:lastRenderedPageBreak/>
        <w:t>Stamitz</w:t>
      </w:r>
      <w:r>
        <w:tab/>
      </w:r>
      <w:r>
        <w:tab/>
      </w:r>
      <w:r>
        <w:tab/>
      </w:r>
      <w:r>
        <w:tab/>
        <w:t>Concerto No. 7 in E-flat Major</w:t>
      </w:r>
    </w:p>
    <w:p w14:paraId="096F21A1" w14:textId="3D3A50D0" w:rsidR="00BD3A91" w:rsidRDefault="00BD3A91" w:rsidP="00225FA1">
      <w:r>
        <w:t>Weber</w:t>
      </w:r>
      <w:r>
        <w:tab/>
      </w:r>
      <w:r>
        <w:tab/>
      </w:r>
      <w:r>
        <w:tab/>
      </w:r>
      <w:r>
        <w:tab/>
        <w:t>Concertino</w:t>
      </w:r>
      <w:r w:rsidR="00421140">
        <w:t xml:space="preserve"> in E-flat Major</w:t>
      </w:r>
    </w:p>
    <w:p w14:paraId="36021EE4" w14:textId="2EF50936" w:rsidR="00B400AA" w:rsidRDefault="00C400ED" w:rsidP="00225FA1">
      <w:r w:rsidRPr="00C400ED">
        <w:t xml:space="preserve">Weber </w:t>
      </w:r>
      <w:r w:rsidR="00B400AA">
        <w:tab/>
      </w:r>
      <w:r w:rsidR="00B400AA">
        <w:tab/>
      </w:r>
      <w:r w:rsidR="00B400AA">
        <w:tab/>
      </w:r>
      <w:r w:rsidR="00BD4BA4">
        <w:tab/>
      </w:r>
      <w:r w:rsidRPr="00C400ED">
        <w:t xml:space="preserve">Concerto </w:t>
      </w:r>
      <w:r w:rsidR="00BD3A91">
        <w:t>No. 1 and 2</w:t>
      </w:r>
      <w:r w:rsidRPr="00C400ED">
        <w:t xml:space="preserve"> </w:t>
      </w:r>
    </w:p>
    <w:p w14:paraId="0801169F" w14:textId="77777777" w:rsidR="00D05053" w:rsidRDefault="00D05053" w:rsidP="00225FA1"/>
    <w:p w14:paraId="612481DC" w14:textId="435AD5EF" w:rsidR="00D05053" w:rsidRPr="00B82C82" w:rsidRDefault="00D05053" w:rsidP="00225FA1">
      <w:pPr>
        <w:rPr>
          <w:b/>
          <w:bCs/>
          <w:u w:val="single"/>
        </w:rPr>
      </w:pPr>
      <w:r w:rsidRPr="00B82C82">
        <w:rPr>
          <w:b/>
          <w:bCs/>
          <w:u w:val="single"/>
        </w:rPr>
        <w:t>BASSOON</w:t>
      </w:r>
    </w:p>
    <w:p w14:paraId="303B95C2" w14:textId="3554C861" w:rsidR="003575AA" w:rsidRDefault="003575AA" w:rsidP="00225FA1">
      <w:r>
        <w:t>Elgar</w:t>
      </w:r>
      <w:r>
        <w:tab/>
      </w:r>
      <w:r>
        <w:tab/>
      </w:r>
      <w:r>
        <w:tab/>
      </w:r>
      <w:r>
        <w:tab/>
        <w:t>Romance, op. 62</w:t>
      </w:r>
    </w:p>
    <w:p w14:paraId="6CEC3114" w14:textId="0698D54D" w:rsidR="00722CFD" w:rsidRDefault="00722CFD" w:rsidP="00225FA1">
      <w:r>
        <w:t>Hummel</w:t>
      </w:r>
      <w:r>
        <w:tab/>
      </w:r>
      <w:r>
        <w:tab/>
      </w:r>
      <w:r>
        <w:tab/>
        <w:t xml:space="preserve">Concerto in </w:t>
      </w:r>
      <w:r w:rsidR="00E96FF6">
        <w:t>F Major</w:t>
      </w:r>
    </w:p>
    <w:p w14:paraId="52E550F1" w14:textId="2EA78D80" w:rsidR="00B82C82" w:rsidRDefault="00B82C82" w:rsidP="00225FA1">
      <w:r>
        <w:t>Mozart</w:t>
      </w:r>
      <w:r>
        <w:tab/>
      </w:r>
      <w:r>
        <w:tab/>
      </w:r>
      <w:r>
        <w:tab/>
      </w:r>
      <w:r>
        <w:tab/>
        <w:t>Concerto</w:t>
      </w:r>
      <w:r w:rsidR="00E320CA">
        <w:t xml:space="preserve"> in B-flat Major</w:t>
      </w:r>
    </w:p>
    <w:p w14:paraId="0F5504F2" w14:textId="2D8E9B37" w:rsidR="00D05053" w:rsidRDefault="00D05053" w:rsidP="00225FA1">
      <w:r>
        <w:t>Vivaldi</w:t>
      </w:r>
      <w:r>
        <w:tab/>
      </w:r>
      <w:r>
        <w:tab/>
      </w:r>
      <w:r>
        <w:tab/>
      </w:r>
      <w:r>
        <w:tab/>
        <w:t>All concertos</w:t>
      </w:r>
    </w:p>
    <w:p w14:paraId="1846D7F1" w14:textId="2CF97762" w:rsidR="00E20DD7" w:rsidRDefault="00E20DD7" w:rsidP="00225FA1">
      <w:r>
        <w:t>Weber</w:t>
      </w:r>
      <w:r>
        <w:tab/>
      </w:r>
      <w:r>
        <w:tab/>
      </w:r>
      <w:r>
        <w:tab/>
      </w:r>
      <w:r>
        <w:tab/>
        <w:t>Andante and Hungarian Rondo</w:t>
      </w:r>
    </w:p>
    <w:p w14:paraId="330419D8" w14:textId="35C972A9" w:rsidR="00EF4A56" w:rsidRDefault="00EF4A56" w:rsidP="00225FA1">
      <w:r>
        <w:t>Weber</w:t>
      </w:r>
      <w:r>
        <w:tab/>
      </w:r>
      <w:r>
        <w:tab/>
      </w:r>
      <w:r>
        <w:tab/>
      </w:r>
      <w:r>
        <w:tab/>
        <w:t>Concerto</w:t>
      </w:r>
      <w:r w:rsidR="00E320CA">
        <w:t xml:space="preserve"> in F Major</w:t>
      </w:r>
    </w:p>
    <w:p w14:paraId="50E18570" w14:textId="77777777" w:rsidR="00B400AA" w:rsidRDefault="00B400AA" w:rsidP="00225FA1"/>
    <w:p w14:paraId="760A3F7B" w14:textId="1C3A1AEF" w:rsidR="00DF531E" w:rsidRPr="008660EF" w:rsidRDefault="00DF531E" w:rsidP="00225FA1">
      <w:pPr>
        <w:rPr>
          <w:b/>
          <w:bCs/>
          <w:u w:val="single"/>
        </w:rPr>
      </w:pPr>
      <w:r w:rsidRPr="008660EF">
        <w:rPr>
          <w:b/>
          <w:bCs/>
          <w:u w:val="single"/>
        </w:rPr>
        <w:t>SAXOPHONE</w:t>
      </w:r>
    </w:p>
    <w:p w14:paraId="28E382D0" w14:textId="7612D78A" w:rsidR="00DF531E" w:rsidRDefault="00DF531E" w:rsidP="00225FA1">
      <w:r>
        <w:t>Glazunov</w:t>
      </w:r>
      <w:r>
        <w:tab/>
      </w:r>
      <w:r>
        <w:tab/>
      </w:r>
      <w:r>
        <w:tab/>
        <w:t>Concerto for Alto Saxophone</w:t>
      </w:r>
    </w:p>
    <w:p w14:paraId="604E19B2" w14:textId="77777777" w:rsidR="00DF531E" w:rsidRDefault="00DF531E" w:rsidP="00225FA1"/>
    <w:p w14:paraId="0C9B5A85" w14:textId="1E862C6A" w:rsidR="00B400AA" w:rsidRPr="00B400AA" w:rsidRDefault="00482DDA" w:rsidP="00225FA1">
      <w:pPr>
        <w:rPr>
          <w:b/>
          <w:bCs/>
          <w:u w:val="single"/>
        </w:rPr>
      </w:pPr>
      <w:r>
        <w:rPr>
          <w:b/>
          <w:bCs/>
          <w:u w:val="single"/>
        </w:rPr>
        <w:t>HORN</w:t>
      </w:r>
    </w:p>
    <w:p w14:paraId="5F56CB78" w14:textId="3D3F7019" w:rsidR="00CF3FEB" w:rsidRDefault="00CF3FEB" w:rsidP="00225FA1">
      <w:r>
        <w:t>Gipps</w:t>
      </w:r>
      <w:r>
        <w:tab/>
      </w:r>
      <w:r>
        <w:tab/>
      </w:r>
      <w:r>
        <w:tab/>
      </w:r>
      <w:r>
        <w:tab/>
        <w:t>Concerto</w:t>
      </w:r>
      <w:r w:rsidR="002024F9">
        <w:t>, op. 58</w:t>
      </w:r>
    </w:p>
    <w:p w14:paraId="4625C5D1" w14:textId="5C70681B" w:rsidR="000442DC" w:rsidRDefault="000442DC" w:rsidP="00225FA1">
      <w:r>
        <w:t>Haydn</w:t>
      </w:r>
      <w:r>
        <w:tab/>
      </w:r>
      <w:r>
        <w:tab/>
      </w:r>
      <w:r>
        <w:tab/>
      </w:r>
      <w:r w:rsidR="00A14D78">
        <w:tab/>
      </w:r>
      <w:r>
        <w:t>Concerto No. 1 in D Major</w:t>
      </w:r>
    </w:p>
    <w:p w14:paraId="6CC9D185" w14:textId="28336B5D" w:rsidR="00A22121" w:rsidRDefault="00A22121" w:rsidP="00225FA1">
      <w:r>
        <w:t>Hindemith</w:t>
      </w:r>
      <w:r>
        <w:tab/>
      </w:r>
      <w:r>
        <w:tab/>
      </w:r>
      <w:r w:rsidR="00A14D78">
        <w:tab/>
      </w:r>
      <w:r>
        <w:t>Concerto</w:t>
      </w:r>
    </w:p>
    <w:p w14:paraId="2DD58A28" w14:textId="57AAA8EC" w:rsidR="000442DC" w:rsidRDefault="000442DC" w:rsidP="00225FA1">
      <w:r w:rsidRPr="00C400ED">
        <w:t xml:space="preserve">Mozart </w:t>
      </w:r>
      <w:r>
        <w:tab/>
      </w:r>
      <w:r>
        <w:tab/>
      </w:r>
      <w:r>
        <w:tab/>
      </w:r>
      <w:r w:rsidR="00A14D78">
        <w:tab/>
      </w:r>
      <w:r>
        <w:t>All concertos</w:t>
      </w:r>
    </w:p>
    <w:p w14:paraId="4E068EDD" w14:textId="5BC678E9" w:rsidR="005E7C3A" w:rsidRDefault="005E7C3A" w:rsidP="005E7C3A">
      <w:r w:rsidRPr="00C400ED">
        <w:t xml:space="preserve">Strauss </w:t>
      </w:r>
      <w:r>
        <w:tab/>
      </w:r>
      <w:r>
        <w:tab/>
      </w:r>
      <w:r>
        <w:tab/>
      </w:r>
      <w:r w:rsidR="00A14D78">
        <w:tab/>
      </w:r>
      <w:r w:rsidRPr="00C400ED">
        <w:t>Concerto No. 1</w:t>
      </w:r>
      <w:r w:rsidR="00EB44C4">
        <w:t xml:space="preserve"> and 2</w:t>
      </w:r>
    </w:p>
    <w:p w14:paraId="542A9BBB" w14:textId="5A8B3909" w:rsidR="000442DC" w:rsidRDefault="00D67EA8" w:rsidP="00225FA1">
      <w:r>
        <w:t>Weber</w:t>
      </w:r>
      <w:r>
        <w:tab/>
      </w:r>
      <w:r>
        <w:tab/>
      </w:r>
      <w:r>
        <w:tab/>
      </w:r>
      <w:r>
        <w:tab/>
        <w:t>Concertino in E Minor</w:t>
      </w:r>
    </w:p>
    <w:p w14:paraId="1BC41FD9" w14:textId="77777777" w:rsidR="005E7C3A" w:rsidRDefault="005E7C3A" w:rsidP="00225FA1"/>
    <w:p w14:paraId="68FEF64C" w14:textId="5640DAFE" w:rsidR="005B48EA" w:rsidRPr="005B48EA" w:rsidRDefault="005B48EA" w:rsidP="00225FA1">
      <w:pPr>
        <w:rPr>
          <w:b/>
          <w:bCs/>
          <w:u w:val="single"/>
        </w:rPr>
      </w:pPr>
      <w:r w:rsidRPr="005B48EA">
        <w:rPr>
          <w:b/>
          <w:bCs/>
          <w:u w:val="single"/>
        </w:rPr>
        <w:t>TRUMPET</w:t>
      </w:r>
    </w:p>
    <w:p w14:paraId="53B53664" w14:textId="2517BFC6" w:rsidR="00B63907" w:rsidRDefault="00B63907" w:rsidP="00225FA1">
      <w:r>
        <w:t>Assad</w:t>
      </w:r>
      <w:r>
        <w:tab/>
      </w:r>
      <w:r>
        <w:tab/>
      </w:r>
      <w:r>
        <w:tab/>
      </w:r>
      <w:r>
        <w:tab/>
        <w:t>Bohemian Queen</w:t>
      </w:r>
    </w:p>
    <w:p w14:paraId="4A0CC303" w14:textId="068C696D" w:rsidR="005B48EA" w:rsidRDefault="005B48EA" w:rsidP="00225FA1">
      <w:r>
        <w:t>Haydn</w:t>
      </w:r>
      <w:r>
        <w:tab/>
      </w:r>
      <w:r>
        <w:tab/>
      </w:r>
      <w:r>
        <w:tab/>
      </w:r>
      <w:r w:rsidR="00A14D78">
        <w:tab/>
      </w:r>
      <w:r>
        <w:t>Concerto in E-flat Major</w:t>
      </w:r>
    </w:p>
    <w:p w14:paraId="3F2134F0" w14:textId="6950C789" w:rsidR="005B48EA" w:rsidRDefault="005B48EA" w:rsidP="00225FA1">
      <w:r>
        <w:t>Hummel</w:t>
      </w:r>
      <w:r>
        <w:tab/>
      </w:r>
      <w:r>
        <w:tab/>
      </w:r>
      <w:r w:rsidR="00A14D78">
        <w:tab/>
      </w:r>
      <w:r>
        <w:t>Concerto in E-flat Major</w:t>
      </w:r>
    </w:p>
    <w:p w14:paraId="5C60D8C2" w14:textId="77777777" w:rsidR="00582020" w:rsidRDefault="00582020" w:rsidP="00225FA1"/>
    <w:p w14:paraId="64BA481E" w14:textId="0BD31576" w:rsidR="00582020" w:rsidRPr="0068169A" w:rsidRDefault="00582020" w:rsidP="00225FA1">
      <w:pPr>
        <w:rPr>
          <w:b/>
          <w:bCs/>
          <w:u w:val="single"/>
        </w:rPr>
      </w:pPr>
      <w:r w:rsidRPr="0068169A">
        <w:rPr>
          <w:b/>
          <w:bCs/>
          <w:u w:val="single"/>
        </w:rPr>
        <w:t>TROMBONE</w:t>
      </w:r>
    </w:p>
    <w:p w14:paraId="40C41CF4" w14:textId="1F529D14" w:rsidR="00582020" w:rsidRDefault="00582020" w:rsidP="00225FA1">
      <w:r>
        <w:t>Guilmant</w:t>
      </w:r>
      <w:r>
        <w:tab/>
      </w:r>
      <w:r>
        <w:tab/>
      </w:r>
      <w:r>
        <w:tab/>
        <w:t>Morceau Symphonique</w:t>
      </w:r>
    </w:p>
    <w:p w14:paraId="1DCFEAFA" w14:textId="2FD6A497" w:rsidR="00F23FA1" w:rsidRDefault="00F23FA1" w:rsidP="00225FA1">
      <w:r>
        <w:t>Larsson</w:t>
      </w:r>
      <w:r>
        <w:tab/>
      </w:r>
      <w:r>
        <w:tab/>
      </w:r>
      <w:r>
        <w:tab/>
      </w:r>
      <w:r>
        <w:tab/>
        <w:t>Concertino</w:t>
      </w:r>
    </w:p>
    <w:p w14:paraId="7AC7AFEA" w14:textId="77777777" w:rsidR="00B400AA" w:rsidRDefault="00B400AA" w:rsidP="00225FA1"/>
    <w:p w14:paraId="58DB1786" w14:textId="21645BFF" w:rsidR="00B400AA" w:rsidRPr="00B400AA" w:rsidRDefault="00B400AA" w:rsidP="00225FA1">
      <w:pPr>
        <w:rPr>
          <w:b/>
          <w:bCs/>
          <w:u w:val="single"/>
        </w:rPr>
      </w:pPr>
      <w:r w:rsidRPr="00B400AA">
        <w:rPr>
          <w:b/>
          <w:bCs/>
          <w:u w:val="single"/>
        </w:rPr>
        <w:t>PERCUSSION</w:t>
      </w:r>
    </w:p>
    <w:p w14:paraId="564D9524" w14:textId="6F08E11A" w:rsidR="005F4401" w:rsidRDefault="005F4401" w:rsidP="005F4401">
      <w:r w:rsidRPr="00C400ED">
        <w:t xml:space="preserve">Creston </w:t>
      </w:r>
      <w:r>
        <w:tab/>
      </w:r>
      <w:r>
        <w:tab/>
      </w:r>
      <w:r w:rsidR="009A0A46">
        <w:tab/>
      </w:r>
      <w:r w:rsidRPr="00C400ED">
        <w:t xml:space="preserve">Concertino for Marimba, Op. 21 </w:t>
      </w:r>
    </w:p>
    <w:p w14:paraId="02C47517" w14:textId="2458653F" w:rsidR="00B400AA" w:rsidRDefault="00B400AA" w:rsidP="00225FA1">
      <w:r w:rsidRPr="00C400ED">
        <w:t xml:space="preserve">Rosauro </w:t>
      </w:r>
      <w:r>
        <w:tab/>
      </w:r>
      <w:r>
        <w:tab/>
      </w:r>
      <w:r w:rsidR="009A0A46">
        <w:tab/>
      </w:r>
      <w:r w:rsidR="00ED46C6">
        <w:t>Marimba Concerto</w:t>
      </w:r>
      <w:r w:rsidR="00072E6B">
        <w:t xml:space="preserve"> No. 1, Op. 12</w:t>
      </w:r>
    </w:p>
    <w:p w14:paraId="39A3F5E8" w14:textId="77777777" w:rsidR="00B400AA" w:rsidRDefault="00B400AA" w:rsidP="00225FA1"/>
    <w:p w14:paraId="1EE2D017" w14:textId="3B1DA216" w:rsidR="00B400AA" w:rsidRPr="00E359F4" w:rsidRDefault="00B400AA" w:rsidP="00225FA1">
      <w:pPr>
        <w:rPr>
          <w:b/>
          <w:bCs/>
          <w:u w:val="single"/>
        </w:rPr>
      </w:pPr>
      <w:r w:rsidRPr="00E359F4">
        <w:rPr>
          <w:b/>
          <w:bCs/>
          <w:u w:val="single"/>
        </w:rPr>
        <w:t>PIANO</w:t>
      </w:r>
    </w:p>
    <w:p w14:paraId="03EAD262" w14:textId="330A9ABC" w:rsidR="00AA6651" w:rsidRDefault="00C400ED" w:rsidP="00225FA1">
      <w:r w:rsidRPr="00C400ED">
        <w:t>Bach</w:t>
      </w:r>
      <w:r w:rsidR="00AA6651">
        <w:t>, J.S.</w:t>
      </w:r>
      <w:r w:rsidRPr="00C400ED">
        <w:t xml:space="preserve"> </w:t>
      </w:r>
      <w:r w:rsidR="00AA6651">
        <w:tab/>
      </w:r>
      <w:r w:rsidR="00AA6651">
        <w:tab/>
      </w:r>
      <w:r w:rsidR="009A0A46">
        <w:tab/>
      </w:r>
      <w:r w:rsidR="00D57CAA">
        <w:t xml:space="preserve">All </w:t>
      </w:r>
      <w:r w:rsidR="00D165CB">
        <w:t xml:space="preserve">keyboard </w:t>
      </w:r>
      <w:r w:rsidR="00D57CAA">
        <w:t>concertos</w:t>
      </w:r>
    </w:p>
    <w:p w14:paraId="6E9F8774" w14:textId="3537EE86" w:rsidR="00AA6651" w:rsidRDefault="00AA6651" w:rsidP="00225FA1">
      <w:r>
        <w:t>Beethoven</w:t>
      </w:r>
      <w:r>
        <w:tab/>
      </w:r>
      <w:r>
        <w:tab/>
      </w:r>
      <w:r w:rsidR="009A0A46">
        <w:tab/>
      </w:r>
      <w:r>
        <w:t>All concertos</w:t>
      </w:r>
    </w:p>
    <w:p w14:paraId="21DE57DF" w14:textId="6BA58363" w:rsidR="006A349C" w:rsidRDefault="006A349C" w:rsidP="00225FA1">
      <w:proofErr w:type="spellStart"/>
      <w:r>
        <w:t>Carwithen</w:t>
      </w:r>
      <w:proofErr w:type="spellEnd"/>
      <w:r>
        <w:tab/>
      </w:r>
      <w:r>
        <w:tab/>
      </w:r>
      <w:r>
        <w:tab/>
        <w:t>Concerto for Piano and Strings</w:t>
      </w:r>
    </w:p>
    <w:p w14:paraId="67BA9DB4" w14:textId="7037A5BE" w:rsidR="00B94E56" w:rsidRDefault="00B94E56" w:rsidP="00225FA1">
      <w:r>
        <w:t>Chopin</w:t>
      </w:r>
      <w:r>
        <w:tab/>
      </w:r>
      <w:r>
        <w:tab/>
      </w:r>
      <w:r>
        <w:tab/>
      </w:r>
      <w:r>
        <w:tab/>
        <w:t>Concerto No. 1 and 2</w:t>
      </w:r>
    </w:p>
    <w:p w14:paraId="2C24E978" w14:textId="3DC64FC4" w:rsidR="00D06FF3" w:rsidRDefault="00D06FF3" w:rsidP="00225FA1">
      <w:r>
        <w:t>Dvorak</w:t>
      </w:r>
      <w:r>
        <w:tab/>
      </w:r>
      <w:r>
        <w:tab/>
      </w:r>
      <w:r>
        <w:tab/>
      </w:r>
      <w:r w:rsidR="009A0A46">
        <w:tab/>
      </w:r>
      <w:r>
        <w:t>Concerto in G Minor, op. 33</w:t>
      </w:r>
    </w:p>
    <w:p w14:paraId="3B402C09" w14:textId="44AA7079" w:rsidR="00AA6651" w:rsidRDefault="00C400ED" w:rsidP="00164D69">
      <w:r w:rsidRPr="00C400ED">
        <w:t xml:space="preserve">Haydn </w:t>
      </w:r>
      <w:r w:rsidR="00AA6651">
        <w:tab/>
      </w:r>
      <w:r w:rsidR="00AA6651">
        <w:tab/>
      </w:r>
      <w:r w:rsidR="00AA6651">
        <w:tab/>
      </w:r>
      <w:r w:rsidR="009A0A46">
        <w:tab/>
      </w:r>
      <w:r w:rsidR="00164D69">
        <w:t>All concertos</w:t>
      </w:r>
    </w:p>
    <w:p w14:paraId="29EB6F59" w14:textId="4C456780" w:rsidR="00802E0D" w:rsidRDefault="00802E0D" w:rsidP="00164D69">
      <w:r>
        <w:t>Hummel</w:t>
      </w:r>
      <w:r>
        <w:tab/>
      </w:r>
      <w:r>
        <w:tab/>
      </w:r>
      <w:r>
        <w:tab/>
        <w:t>Concerto in A-flat Major, op. 113</w:t>
      </w:r>
    </w:p>
    <w:p w14:paraId="3D3AB5AE" w14:textId="2693EB86" w:rsidR="00C11CA8" w:rsidRDefault="00C11CA8" w:rsidP="00164D69">
      <w:r>
        <w:t>Macdowell</w:t>
      </w:r>
      <w:r>
        <w:tab/>
      </w:r>
      <w:r>
        <w:tab/>
      </w:r>
      <w:r>
        <w:tab/>
        <w:t>Concerto No. 1 in A Minor, op. 15</w:t>
      </w:r>
    </w:p>
    <w:p w14:paraId="4C37B2C9" w14:textId="0FD2A14A" w:rsidR="00E71895" w:rsidRDefault="006E3240" w:rsidP="00164D69">
      <w:r>
        <w:t>Mendelssohn</w:t>
      </w:r>
      <w:r>
        <w:tab/>
      </w:r>
      <w:r>
        <w:tab/>
      </w:r>
      <w:r w:rsidR="009A0A46">
        <w:tab/>
      </w:r>
      <w:r>
        <w:t>All concertos</w:t>
      </w:r>
    </w:p>
    <w:p w14:paraId="06D027E8" w14:textId="0DE5F165" w:rsidR="00E71895" w:rsidRDefault="00E71895" w:rsidP="00164D69">
      <w:r>
        <w:t>Mendelssohn</w:t>
      </w:r>
      <w:r>
        <w:tab/>
      </w:r>
      <w:r>
        <w:tab/>
      </w:r>
      <w:r>
        <w:tab/>
        <w:t>Capriccio brillante, op. 22</w:t>
      </w:r>
    </w:p>
    <w:p w14:paraId="5589F69E" w14:textId="6632C767" w:rsidR="0013463E" w:rsidRDefault="0013463E" w:rsidP="00164D69">
      <w:r>
        <w:t>Mendelssohn</w:t>
      </w:r>
      <w:r>
        <w:tab/>
      </w:r>
      <w:r>
        <w:tab/>
      </w:r>
      <w:r>
        <w:tab/>
        <w:t>Rondo Brilliante, op. 29</w:t>
      </w:r>
    </w:p>
    <w:p w14:paraId="371D37F9" w14:textId="5B5BF7DC" w:rsidR="00AA6651" w:rsidRDefault="00C400ED" w:rsidP="00225FA1">
      <w:r w:rsidRPr="00C400ED">
        <w:lastRenderedPageBreak/>
        <w:t xml:space="preserve">Mozart </w:t>
      </w:r>
      <w:r w:rsidR="00AA6651">
        <w:tab/>
      </w:r>
      <w:r w:rsidR="00AA6651">
        <w:tab/>
      </w:r>
      <w:r w:rsidR="00AA6651">
        <w:tab/>
      </w:r>
      <w:r w:rsidR="009A0A46">
        <w:tab/>
      </w:r>
      <w:r w:rsidR="00AA6651">
        <w:t>All concertos</w:t>
      </w:r>
      <w:r w:rsidRPr="00C400ED">
        <w:t xml:space="preserve"> </w:t>
      </w:r>
    </w:p>
    <w:p w14:paraId="223F921A" w14:textId="72409FDD" w:rsidR="000C50A0" w:rsidRDefault="000C50A0" w:rsidP="00225FA1">
      <w:r>
        <w:t>Prokofiev</w:t>
      </w:r>
      <w:r>
        <w:tab/>
      </w:r>
      <w:r>
        <w:tab/>
      </w:r>
      <w:r w:rsidR="009A0A46">
        <w:tab/>
      </w:r>
      <w:r>
        <w:t>Concerto No. 4 in B-flat Major, op. 53 (Left-hand)</w:t>
      </w:r>
    </w:p>
    <w:p w14:paraId="0480210F" w14:textId="3441E589" w:rsidR="00AA6651" w:rsidRDefault="00C400ED" w:rsidP="00225FA1">
      <w:r w:rsidRPr="00C400ED">
        <w:t xml:space="preserve">Ravel </w:t>
      </w:r>
      <w:r w:rsidR="00AA6651">
        <w:tab/>
      </w:r>
      <w:r w:rsidR="00AA6651">
        <w:tab/>
      </w:r>
      <w:r w:rsidR="00AA6651">
        <w:tab/>
      </w:r>
      <w:r w:rsidR="009A0A46">
        <w:tab/>
      </w:r>
      <w:r w:rsidRPr="00C400ED">
        <w:t xml:space="preserve">Concerto in G Major </w:t>
      </w:r>
    </w:p>
    <w:p w14:paraId="6AD6FBF6" w14:textId="3814C50D" w:rsidR="003A4DAD" w:rsidRDefault="003A4DAD" w:rsidP="00225FA1">
      <w:r>
        <w:t>Reinecke</w:t>
      </w:r>
      <w:r>
        <w:tab/>
      </w:r>
      <w:r>
        <w:tab/>
      </w:r>
      <w:r>
        <w:tab/>
        <w:t>All concertos</w:t>
      </w:r>
    </w:p>
    <w:p w14:paraId="3D262B86" w14:textId="1896C381" w:rsidR="00AA6651" w:rsidRDefault="00C400ED" w:rsidP="00225FA1">
      <w:r w:rsidRPr="00C400ED">
        <w:t xml:space="preserve">Saint-Saens </w:t>
      </w:r>
      <w:r w:rsidR="00AA6651">
        <w:tab/>
      </w:r>
      <w:r w:rsidR="00AA6651">
        <w:tab/>
      </w:r>
      <w:r w:rsidR="009A0A46">
        <w:tab/>
      </w:r>
      <w:r w:rsidR="00424910">
        <w:t>Concertos No. 1, 2, 3, and 4</w:t>
      </w:r>
      <w:r w:rsidRPr="00C400ED">
        <w:t xml:space="preserve"> </w:t>
      </w:r>
    </w:p>
    <w:p w14:paraId="2F6A95CE" w14:textId="45EE6896" w:rsidR="006615D8" w:rsidRDefault="006615D8" w:rsidP="00225FA1">
      <w:r>
        <w:t>Schumann, Clara</w:t>
      </w:r>
      <w:r>
        <w:tab/>
      </w:r>
      <w:r>
        <w:tab/>
        <w:t>Concerto in A Minor</w:t>
      </w:r>
    </w:p>
    <w:p w14:paraId="25A6F778" w14:textId="66302557" w:rsidR="00A9204E" w:rsidRDefault="00C400ED" w:rsidP="00225FA1">
      <w:r w:rsidRPr="00C400ED">
        <w:t>Schumann</w:t>
      </w:r>
      <w:r w:rsidR="006615D8">
        <w:t>, Robert</w:t>
      </w:r>
      <w:r w:rsidRPr="00C400ED">
        <w:t xml:space="preserve"> </w:t>
      </w:r>
      <w:r w:rsidR="00AA6651">
        <w:tab/>
      </w:r>
      <w:r w:rsidR="00AA6651">
        <w:tab/>
      </w:r>
      <w:r w:rsidRPr="00C400ED">
        <w:t>Concerto in A Minor</w:t>
      </w:r>
      <w:r w:rsidR="00836714">
        <w:t>, op 54</w:t>
      </w:r>
    </w:p>
    <w:p w14:paraId="05AF3B9F" w14:textId="454728CE" w:rsidR="00445322" w:rsidRDefault="00445322" w:rsidP="00225FA1">
      <w:r>
        <w:t>Shostakovich</w:t>
      </w:r>
      <w:r>
        <w:tab/>
      </w:r>
      <w:r>
        <w:tab/>
      </w:r>
      <w:r>
        <w:tab/>
        <w:t>Concerto No. 1 and 2</w:t>
      </w:r>
    </w:p>
    <w:p w14:paraId="5D63A001" w14:textId="703A680B" w:rsidR="00E1450C" w:rsidRDefault="00E1450C" w:rsidP="00225FA1">
      <w:r>
        <w:t>Tchaikovsky</w:t>
      </w:r>
      <w:r>
        <w:tab/>
      </w:r>
      <w:r>
        <w:tab/>
      </w:r>
      <w:r>
        <w:tab/>
        <w:t>Concerto No. 2 in G Major</w:t>
      </w:r>
    </w:p>
    <w:p w14:paraId="21B590D1" w14:textId="3C8877F3" w:rsidR="000B3285" w:rsidRDefault="000B3285" w:rsidP="00225FA1">
      <w:r>
        <w:t>Weber</w:t>
      </w:r>
      <w:r>
        <w:tab/>
      </w:r>
      <w:r>
        <w:tab/>
      </w:r>
      <w:r>
        <w:tab/>
      </w:r>
      <w:r>
        <w:tab/>
        <w:t>Concerto No. 1 and 2</w:t>
      </w:r>
    </w:p>
    <w:p w14:paraId="5B79FA4B" w14:textId="2F5BBB44" w:rsidR="000B3285" w:rsidRDefault="000B3285" w:rsidP="00225FA1">
      <w:r>
        <w:t>Weber</w:t>
      </w:r>
      <w:r>
        <w:tab/>
      </w:r>
      <w:r>
        <w:tab/>
      </w:r>
      <w:r>
        <w:tab/>
      </w:r>
      <w:r>
        <w:tab/>
      </w:r>
      <w:proofErr w:type="spellStart"/>
      <w:r>
        <w:t>Konzertst</w:t>
      </w:r>
      <w:r w:rsidR="00CE4004">
        <w:t>ücke</w:t>
      </w:r>
      <w:proofErr w:type="spellEnd"/>
      <w:r w:rsidR="00C5341D">
        <w:t xml:space="preserve"> in F Minor, op. 79</w:t>
      </w:r>
    </w:p>
    <w:p w14:paraId="6D805270" w14:textId="77777777" w:rsidR="00E215D2" w:rsidRDefault="00E215D2" w:rsidP="00225FA1"/>
    <w:p w14:paraId="5D9C5D26" w14:textId="2ECE4ADC" w:rsidR="00E215D2" w:rsidRPr="00492335" w:rsidRDefault="00E215D2" w:rsidP="00225FA1">
      <w:pPr>
        <w:rPr>
          <w:b/>
          <w:bCs/>
          <w:u w:val="single"/>
        </w:rPr>
      </w:pPr>
      <w:r w:rsidRPr="00492335">
        <w:rPr>
          <w:b/>
          <w:bCs/>
          <w:u w:val="single"/>
        </w:rPr>
        <w:t>HARP</w:t>
      </w:r>
    </w:p>
    <w:p w14:paraId="12F1AFC6" w14:textId="0E44B530" w:rsidR="005E24F8" w:rsidRDefault="005E24F8" w:rsidP="00225FA1">
      <w:r>
        <w:t>Debussy</w:t>
      </w:r>
      <w:r>
        <w:tab/>
      </w:r>
      <w:r>
        <w:tab/>
      </w:r>
      <w:r>
        <w:tab/>
        <w:t xml:space="preserve">Danse </w:t>
      </w:r>
      <w:proofErr w:type="spellStart"/>
      <w:r>
        <w:t>sacr</w:t>
      </w:r>
      <w:r w:rsidR="001D46AE">
        <w:t>ée</w:t>
      </w:r>
      <w:proofErr w:type="spellEnd"/>
      <w:r>
        <w:t xml:space="preserve"> et profane</w:t>
      </w:r>
    </w:p>
    <w:p w14:paraId="0449D389" w14:textId="77C9C75A" w:rsidR="009471AF" w:rsidRDefault="009471AF" w:rsidP="00225FA1">
      <w:r>
        <w:t>Reinecke</w:t>
      </w:r>
      <w:r>
        <w:tab/>
      </w:r>
      <w:r>
        <w:tab/>
      </w:r>
      <w:r>
        <w:tab/>
        <w:t>Concerto</w:t>
      </w:r>
      <w:r w:rsidR="0046122E">
        <w:t xml:space="preserve"> in E Minor, op. 182</w:t>
      </w:r>
    </w:p>
    <w:p w14:paraId="0B2CC8FB" w14:textId="0C827832" w:rsidR="00E215D2" w:rsidRDefault="00E215D2" w:rsidP="00225FA1">
      <w:r>
        <w:t>Rodrigo</w:t>
      </w:r>
      <w:r>
        <w:tab/>
      </w:r>
      <w:r>
        <w:tab/>
      </w:r>
      <w:r>
        <w:tab/>
      </w:r>
      <w:r>
        <w:tab/>
        <w:t>Concierto serenata</w:t>
      </w:r>
    </w:p>
    <w:sectPr w:rsidR="00E21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398044658">
    <w:abstractNumId w:val="19"/>
  </w:num>
  <w:num w:numId="2" w16cid:durableId="1187644498">
    <w:abstractNumId w:val="12"/>
  </w:num>
  <w:num w:numId="3" w16cid:durableId="2078084970">
    <w:abstractNumId w:val="10"/>
  </w:num>
  <w:num w:numId="4" w16cid:durableId="290406743">
    <w:abstractNumId w:val="21"/>
  </w:num>
  <w:num w:numId="5" w16cid:durableId="37166025">
    <w:abstractNumId w:val="13"/>
  </w:num>
  <w:num w:numId="6" w16cid:durableId="1187866346">
    <w:abstractNumId w:val="16"/>
  </w:num>
  <w:num w:numId="7" w16cid:durableId="158234378">
    <w:abstractNumId w:val="18"/>
  </w:num>
  <w:num w:numId="8" w16cid:durableId="91508919">
    <w:abstractNumId w:val="9"/>
  </w:num>
  <w:num w:numId="9" w16cid:durableId="526063976">
    <w:abstractNumId w:val="7"/>
  </w:num>
  <w:num w:numId="10" w16cid:durableId="1978755566">
    <w:abstractNumId w:val="6"/>
  </w:num>
  <w:num w:numId="11" w16cid:durableId="1549534267">
    <w:abstractNumId w:val="5"/>
  </w:num>
  <w:num w:numId="12" w16cid:durableId="1224372989">
    <w:abstractNumId w:val="4"/>
  </w:num>
  <w:num w:numId="13" w16cid:durableId="1775399294">
    <w:abstractNumId w:val="8"/>
  </w:num>
  <w:num w:numId="14" w16cid:durableId="1579098691">
    <w:abstractNumId w:val="3"/>
  </w:num>
  <w:num w:numId="15" w16cid:durableId="633412962">
    <w:abstractNumId w:val="2"/>
  </w:num>
  <w:num w:numId="16" w16cid:durableId="1276597691">
    <w:abstractNumId w:val="1"/>
  </w:num>
  <w:num w:numId="17" w16cid:durableId="2086494678">
    <w:abstractNumId w:val="0"/>
  </w:num>
  <w:num w:numId="18" w16cid:durableId="1744838429">
    <w:abstractNumId w:val="14"/>
  </w:num>
  <w:num w:numId="19" w16cid:durableId="268440515">
    <w:abstractNumId w:val="15"/>
  </w:num>
  <w:num w:numId="20" w16cid:durableId="508569378">
    <w:abstractNumId w:val="20"/>
  </w:num>
  <w:num w:numId="21" w16cid:durableId="1357074025">
    <w:abstractNumId w:val="17"/>
  </w:num>
  <w:num w:numId="22" w16cid:durableId="1239053794">
    <w:abstractNumId w:val="11"/>
  </w:num>
  <w:num w:numId="23" w16cid:durableId="2411800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ED"/>
    <w:rsid w:val="00012CD2"/>
    <w:rsid w:val="00032352"/>
    <w:rsid w:val="00037667"/>
    <w:rsid w:val="000442DC"/>
    <w:rsid w:val="00072E6B"/>
    <w:rsid w:val="0009590D"/>
    <w:rsid w:val="000A1F4C"/>
    <w:rsid w:val="000B28B0"/>
    <w:rsid w:val="000B3285"/>
    <w:rsid w:val="000C50A0"/>
    <w:rsid w:val="00105666"/>
    <w:rsid w:val="00112217"/>
    <w:rsid w:val="0013463E"/>
    <w:rsid w:val="00142237"/>
    <w:rsid w:val="00164D69"/>
    <w:rsid w:val="001663D1"/>
    <w:rsid w:val="001A61F2"/>
    <w:rsid w:val="001C6FD6"/>
    <w:rsid w:val="001D1A5B"/>
    <w:rsid w:val="001D3E9A"/>
    <w:rsid w:val="001D46AE"/>
    <w:rsid w:val="001F1E33"/>
    <w:rsid w:val="0020203D"/>
    <w:rsid w:val="002024F9"/>
    <w:rsid w:val="0021146E"/>
    <w:rsid w:val="00216A87"/>
    <w:rsid w:val="00225FA1"/>
    <w:rsid w:val="00270B3A"/>
    <w:rsid w:val="00282A76"/>
    <w:rsid w:val="00282E31"/>
    <w:rsid w:val="002867C6"/>
    <w:rsid w:val="00286B47"/>
    <w:rsid w:val="002A4A9D"/>
    <w:rsid w:val="002D422B"/>
    <w:rsid w:val="002E3471"/>
    <w:rsid w:val="00305B32"/>
    <w:rsid w:val="00313BF5"/>
    <w:rsid w:val="00345886"/>
    <w:rsid w:val="003575AA"/>
    <w:rsid w:val="003612A5"/>
    <w:rsid w:val="00371644"/>
    <w:rsid w:val="003804B8"/>
    <w:rsid w:val="0038077D"/>
    <w:rsid w:val="00391AA6"/>
    <w:rsid w:val="003A26D5"/>
    <w:rsid w:val="003A4DAD"/>
    <w:rsid w:val="003E605C"/>
    <w:rsid w:val="003F3E15"/>
    <w:rsid w:val="00421140"/>
    <w:rsid w:val="004246F7"/>
    <w:rsid w:val="00424910"/>
    <w:rsid w:val="00425BCD"/>
    <w:rsid w:val="00435E0F"/>
    <w:rsid w:val="00445322"/>
    <w:rsid w:val="00450CD9"/>
    <w:rsid w:val="0045253C"/>
    <w:rsid w:val="004571FE"/>
    <w:rsid w:val="0046122E"/>
    <w:rsid w:val="00467A33"/>
    <w:rsid w:val="00472F8C"/>
    <w:rsid w:val="00482DDA"/>
    <w:rsid w:val="00492335"/>
    <w:rsid w:val="004C0B7E"/>
    <w:rsid w:val="004C38E2"/>
    <w:rsid w:val="004E2DE5"/>
    <w:rsid w:val="004F12D8"/>
    <w:rsid w:val="00502E47"/>
    <w:rsid w:val="00540522"/>
    <w:rsid w:val="00541CFF"/>
    <w:rsid w:val="00571987"/>
    <w:rsid w:val="00577309"/>
    <w:rsid w:val="00582020"/>
    <w:rsid w:val="00585065"/>
    <w:rsid w:val="00595031"/>
    <w:rsid w:val="005962B5"/>
    <w:rsid w:val="005A5C35"/>
    <w:rsid w:val="005B48EA"/>
    <w:rsid w:val="005D08DB"/>
    <w:rsid w:val="005E24F8"/>
    <w:rsid w:val="005E7C3A"/>
    <w:rsid w:val="005F4401"/>
    <w:rsid w:val="00604F39"/>
    <w:rsid w:val="00606D95"/>
    <w:rsid w:val="006158E0"/>
    <w:rsid w:val="00641167"/>
    <w:rsid w:val="00645252"/>
    <w:rsid w:val="006615D8"/>
    <w:rsid w:val="0068169A"/>
    <w:rsid w:val="00692738"/>
    <w:rsid w:val="00694E02"/>
    <w:rsid w:val="006A349C"/>
    <w:rsid w:val="006D3D74"/>
    <w:rsid w:val="006D40E9"/>
    <w:rsid w:val="006E3240"/>
    <w:rsid w:val="006E5EB8"/>
    <w:rsid w:val="007221E4"/>
    <w:rsid w:val="00722CFD"/>
    <w:rsid w:val="00742113"/>
    <w:rsid w:val="0074725A"/>
    <w:rsid w:val="007508C2"/>
    <w:rsid w:val="00783EC3"/>
    <w:rsid w:val="0079731E"/>
    <w:rsid w:val="00797FC5"/>
    <w:rsid w:val="00797FCF"/>
    <w:rsid w:val="007D1F6F"/>
    <w:rsid w:val="007D5E15"/>
    <w:rsid w:val="007E10CB"/>
    <w:rsid w:val="007F0481"/>
    <w:rsid w:val="00802E0D"/>
    <w:rsid w:val="008037D1"/>
    <w:rsid w:val="0081578B"/>
    <w:rsid w:val="00825AE2"/>
    <w:rsid w:val="0083569A"/>
    <w:rsid w:val="00836714"/>
    <w:rsid w:val="00857DB0"/>
    <w:rsid w:val="008614F1"/>
    <w:rsid w:val="00864683"/>
    <w:rsid w:val="00864D28"/>
    <w:rsid w:val="008660EF"/>
    <w:rsid w:val="008800F5"/>
    <w:rsid w:val="00883514"/>
    <w:rsid w:val="008839E6"/>
    <w:rsid w:val="008A10AE"/>
    <w:rsid w:val="008A1CC2"/>
    <w:rsid w:val="008A7E86"/>
    <w:rsid w:val="008B1F77"/>
    <w:rsid w:val="008B6C38"/>
    <w:rsid w:val="008C34CB"/>
    <w:rsid w:val="008C696A"/>
    <w:rsid w:val="008D4F37"/>
    <w:rsid w:val="00913BC9"/>
    <w:rsid w:val="009471AF"/>
    <w:rsid w:val="009542A7"/>
    <w:rsid w:val="00955A14"/>
    <w:rsid w:val="0097598E"/>
    <w:rsid w:val="00975A20"/>
    <w:rsid w:val="00993B3A"/>
    <w:rsid w:val="009A0A46"/>
    <w:rsid w:val="009A5971"/>
    <w:rsid w:val="009A673F"/>
    <w:rsid w:val="009E19BA"/>
    <w:rsid w:val="009E25E0"/>
    <w:rsid w:val="009E45D9"/>
    <w:rsid w:val="009F7816"/>
    <w:rsid w:val="00A02232"/>
    <w:rsid w:val="00A14D78"/>
    <w:rsid w:val="00A162D0"/>
    <w:rsid w:val="00A22121"/>
    <w:rsid w:val="00A32158"/>
    <w:rsid w:val="00A32B14"/>
    <w:rsid w:val="00A61782"/>
    <w:rsid w:val="00A8337F"/>
    <w:rsid w:val="00A9204E"/>
    <w:rsid w:val="00AA6651"/>
    <w:rsid w:val="00AF2868"/>
    <w:rsid w:val="00B111F0"/>
    <w:rsid w:val="00B14EBC"/>
    <w:rsid w:val="00B400AA"/>
    <w:rsid w:val="00B50762"/>
    <w:rsid w:val="00B63907"/>
    <w:rsid w:val="00B65BB8"/>
    <w:rsid w:val="00B82C82"/>
    <w:rsid w:val="00B87D54"/>
    <w:rsid w:val="00B94E56"/>
    <w:rsid w:val="00BA1F1A"/>
    <w:rsid w:val="00BC5A9C"/>
    <w:rsid w:val="00BD3A91"/>
    <w:rsid w:val="00BD4BA4"/>
    <w:rsid w:val="00BD68A0"/>
    <w:rsid w:val="00BE6576"/>
    <w:rsid w:val="00BF1DA3"/>
    <w:rsid w:val="00BF3B32"/>
    <w:rsid w:val="00C10F39"/>
    <w:rsid w:val="00C11CA8"/>
    <w:rsid w:val="00C2008E"/>
    <w:rsid w:val="00C400ED"/>
    <w:rsid w:val="00C5341D"/>
    <w:rsid w:val="00CA5C53"/>
    <w:rsid w:val="00CB5613"/>
    <w:rsid w:val="00CB69B4"/>
    <w:rsid w:val="00CC37CB"/>
    <w:rsid w:val="00CC4C6C"/>
    <w:rsid w:val="00CD7282"/>
    <w:rsid w:val="00CE4004"/>
    <w:rsid w:val="00CE4294"/>
    <w:rsid w:val="00CF3FEB"/>
    <w:rsid w:val="00D05053"/>
    <w:rsid w:val="00D06FF3"/>
    <w:rsid w:val="00D165CB"/>
    <w:rsid w:val="00D172C5"/>
    <w:rsid w:val="00D5139A"/>
    <w:rsid w:val="00D57CAA"/>
    <w:rsid w:val="00D643EA"/>
    <w:rsid w:val="00D67EA8"/>
    <w:rsid w:val="00D73F88"/>
    <w:rsid w:val="00D830A4"/>
    <w:rsid w:val="00D85CD5"/>
    <w:rsid w:val="00DB2DD8"/>
    <w:rsid w:val="00DC778A"/>
    <w:rsid w:val="00DD2DE1"/>
    <w:rsid w:val="00DE06DB"/>
    <w:rsid w:val="00DF531E"/>
    <w:rsid w:val="00DF6D0D"/>
    <w:rsid w:val="00E02527"/>
    <w:rsid w:val="00E1450C"/>
    <w:rsid w:val="00E20DD7"/>
    <w:rsid w:val="00E215D2"/>
    <w:rsid w:val="00E268E2"/>
    <w:rsid w:val="00E320CA"/>
    <w:rsid w:val="00E359F4"/>
    <w:rsid w:val="00E60509"/>
    <w:rsid w:val="00E71895"/>
    <w:rsid w:val="00E96FF6"/>
    <w:rsid w:val="00EA23C6"/>
    <w:rsid w:val="00EB18B7"/>
    <w:rsid w:val="00EB212A"/>
    <w:rsid w:val="00EB44C4"/>
    <w:rsid w:val="00EB58CC"/>
    <w:rsid w:val="00EC2FFB"/>
    <w:rsid w:val="00ED46C6"/>
    <w:rsid w:val="00EF4A56"/>
    <w:rsid w:val="00EF5FD5"/>
    <w:rsid w:val="00EF6607"/>
    <w:rsid w:val="00F0463A"/>
    <w:rsid w:val="00F1022F"/>
    <w:rsid w:val="00F23FA1"/>
    <w:rsid w:val="00F24E1B"/>
    <w:rsid w:val="00F4305A"/>
    <w:rsid w:val="00F6078A"/>
    <w:rsid w:val="00F767D1"/>
    <w:rsid w:val="00F925EE"/>
    <w:rsid w:val="00FA54BE"/>
    <w:rsid w:val="00FC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DC0B4"/>
  <w15:chartTrackingRefBased/>
  <w15:docId w15:val="{4F936BC0-4F4C-4673-92D6-D8888DFA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5</Pages>
  <Words>932</Words>
  <Characters>5314</Characters>
  <Application>Microsoft Office Word</Application>
  <DocSecurity>0</DocSecurity>
  <Lines>44</Lines>
  <Paragraphs>12</Paragraphs>
  <ScaleCrop>false</ScaleCrop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Kuo</dc:creator>
  <cp:keywords/>
  <dc:description/>
  <cp:lastModifiedBy>Kelly Kuo</cp:lastModifiedBy>
  <cp:revision>2</cp:revision>
  <dcterms:created xsi:type="dcterms:W3CDTF">2026-08-31T21:18:00Z</dcterms:created>
  <dcterms:modified xsi:type="dcterms:W3CDTF">2026-08-31T21:18:00Z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